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FE42A7" w14:textId="77777777" w:rsidR="00E935ED" w:rsidRDefault="00E935ED">
      <w:pPr>
        <w:spacing w:before="61"/>
        <w:ind w:left="3756" w:right="3776"/>
        <w:jc w:val="center"/>
        <w:rPr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3872" behindDoc="0" locked="0" layoutInCell="1" allowOverlap="1" wp14:anchorId="6135FEFE" wp14:editId="6F844BC2">
            <wp:simplePos x="0" y="0"/>
            <wp:positionH relativeFrom="page">
              <wp:align>right</wp:align>
            </wp:positionH>
            <wp:positionV relativeFrom="paragraph">
              <wp:posOffset>-863518</wp:posOffset>
            </wp:positionV>
            <wp:extent cx="7561690" cy="10694826"/>
            <wp:effectExtent l="0" t="0" r="127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1690" cy="10694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4FE932" w14:textId="77777777" w:rsidR="00E935ED" w:rsidRDefault="00E935ED">
      <w:pPr>
        <w:spacing w:before="61"/>
        <w:ind w:left="3756" w:right="3776"/>
        <w:jc w:val="center"/>
        <w:rPr>
          <w:b/>
          <w:sz w:val="24"/>
          <w:szCs w:val="24"/>
        </w:rPr>
      </w:pPr>
    </w:p>
    <w:p w14:paraId="59B1E58D" w14:textId="77777777" w:rsidR="00E935ED" w:rsidRDefault="00E935ED">
      <w:pPr>
        <w:spacing w:before="61"/>
        <w:ind w:left="3756" w:right="3776"/>
        <w:jc w:val="center"/>
        <w:rPr>
          <w:b/>
          <w:sz w:val="24"/>
          <w:szCs w:val="24"/>
        </w:rPr>
      </w:pPr>
    </w:p>
    <w:p w14:paraId="18C02984" w14:textId="77777777" w:rsidR="00E935ED" w:rsidRDefault="00E935ED">
      <w:pPr>
        <w:spacing w:before="61"/>
        <w:ind w:left="3756" w:right="3776"/>
        <w:jc w:val="center"/>
        <w:rPr>
          <w:b/>
          <w:sz w:val="24"/>
          <w:szCs w:val="24"/>
        </w:rPr>
      </w:pPr>
    </w:p>
    <w:p w14:paraId="1F0577E2" w14:textId="77777777" w:rsidR="00E935ED" w:rsidRDefault="00E935ED">
      <w:pPr>
        <w:spacing w:before="61"/>
        <w:ind w:left="3756" w:right="3776"/>
        <w:jc w:val="center"/>
        <w:rPr>
          <w:b/>
          <w:sz w:val="24"/>
          <w:szCs w:val="24"/>
        </w:rPr>
      </w:pPr>
    </w:p>
    <w:p w14:paraId="2FD4E528" w14:textId="77777777" w:rsidR="00E935ED" w:rsidRDefault="00E935ED">
      <w:pPr>
        <w:spacing w:before="61"/>
        <w:ind w:left="3756" w:right="3776"/>
        <w:jc w:val="center"/>
        <w:rPr>
          <w:b/>
          <w:sz w:val="24"/>
          <w:szCs w:val="24"/>
        </w:rPr>
      </w:pPr>
    </w:p>
    <w:p w14:paraId="1567F106" w14:textId="77777777" w:rsidR="00E935ED" w:rsidRDefault="00E935ED">
      <w:pPr>
        <w:spacing w:before="61"/>
        <w:ind w:left="3756" w:right="3776"/>
        <w:jc w:val="center"/>
        <w:rPr>
          <w:b/>
          <w:sz w:val="24"/>
          <w:szCs w:val="24"/>
        </w:rPr>
      </w:pPr>
    </w:p>
    <w:p w14:paraId="4F961D37" w14:textId="77777777" w:rsidR="00E935ED" w:rsidRDefault="00E935ED">
      <w:pPr>
        <w:spacing w:before="61"/>
        <w:ind w:left="3756" w:right="3776"/>
        <w:jc w:val="center"/>
        <w:rPr>
          <w:b/>
          <w:sz w:val="24"/>
          <w:szCs w:val="24"/>
        </w:rPr>
      </w:pPr>
    </w:p>
    <w:p w14:paraId="4CEB9CFF" w14:textId="77777777" w:rsidR="00E935ED" w:rsidRDefault="00E935ED">
      <w:pPr>
        <w:spacing w:before="61"/>
        <w:ind w:left="3756" w:right="3776"/>
        <w:jc w:val="center"/>
        <w:rPr>
          <w:b/>
          <w:sz w:val="24"/>
          <w:szCs w:val="24"/>
        </w:rPr>
      </w:pPr>
    </w:p>
    <w:p w14:paraId="05F2D08F" w14:textId="77777777" w:rsidR="00E935ED" w:rsidRDefault="00E935ED">
      <w:pPr>
        <w:spacing w:before="61"/>
        <w:ind w:left="3756" w:right="3776"/>
        <w:jc w:val="center"/>
        <w:rPr>
          <w:b/>
          <w:sz w:val="24"/>
          <w:szCs w:val="24"/>
        </w:rPr>
      </w:pPr>
    </w:p>
    <w:p w14:paraId="4F37C355" w14:textId="77777777" w:rsidR="00E935ED" w:rsidRDefault="00E935ED">
      <w:pPr>
        <w:spacing w:before="61"/>
        <w:ind w:left="3756" w:right="3776"/>
        <w:jc w:val="center"/>
        <w:rPr>
          <w:b/>
          <w:sz w:val="24"/>
          <w:szCs w:val="24"/>
        </w:rPr>
      </w:pPr>
    </w:p>
    <w:p w14:paraId="294D755D" w14:textId="77777777" w:rsidR="00E935ED" w:rsidRDefault="00E935ED">
      <w:pPr>
        <w:spacing w:before="61"/>
        <w:ind w:left="3756" w:right="3776"/>
        <w:jc w:val="center"/>
        <w:rPr>
          <w:b/>
          <w:sz w:val="24"/>
          <w:szCs w:val="24"/>
        </w:rPr>
      </w:pPr>
    </w:p>
    <w:p w14:paraId="1B9C3054" w14:textId="77777777" w:rsidR="00E935ED" w:rsidRDefault="00E935ED">
      <w:pPr>
        <w:spacing w:before="61"/>
        <w:ind w:left="3756" w:right="3776"/>
        <w:jc w:val="center"/>
        <w:rPr>
          <w:b/>
          <w:sz w:val="24"/>
          <w:szCs w:val="24"/>
        </w:rPr>
      </w:pPr>
    </w:p>
    <w:p w14:paraId="51F6BB30" w14:textId="77777777" w:rsidR="00E935ED" w:rsidRDefault="00E935ED">
      <w:pPr>
        <w:spacing w:before="61"/>
        <w:ind w:left="3756" w:right="3776"/>
        <w:jc w:val="center"/>
        <w:rPr>
          <w:b/>
          <w:sz w:val="24"/>
          <w:szCs w:val="24"/>
        </w:rPr>
      </w:pPr>
    </w:p>
    <w:p w14:paraId="017814E1" w14:textId="77777777" w:rsidR="00E935ED" w:rsidRDefault="00E935ED">
      <w:pPr>
        <w:spacing w:before="61"/>
        <w:ind w:left="3756" w:right="3776"/>
        <w:jc w:val="center"/>
        <w:rPr>
          <w:b/>
          <w:sz w:val="24"/>
          <w:szCs w:val="24"/>
        </w:rPr>
      </w:pPr>
    </w:p>
    <w:p w14:paraId="76C5B98D" w14:textId="77777777" w:rsidR="00E935ED" w:rsidRDefault="00E935ED">
      <w:pPr>
        <w:spacing w:before="61"/>
        <w:ind w:left="3756" w:right="3776"/>
        <w:jc w:val="center"/>
        <w:rPr>
          <w:b/>
          <w:sz w:val="24"/>
          <w:szCs w:val="24"/>
        </w:rPr>
      </w:pPr>
    </w:p>
    <w:p w14:paraId="1A6C50CF" w14:textId="77777777" w:rsidR="00E935ED" w:rsidRDefault="00E935ED">
      <w:pPr>
        <w:spacing w:before="61"/>
        <w:ind w:left="3756" w:right="3776"/>
        <w:jc w:val="center"/>
        <w:rPr>
          <w:b/>
          <w:sz w:val="24"/>
          <w:szCs w:val="24"/>
        </w:rPr>
      </w:pPr>
    </w:p>
    <w:p w14:paraId="4864DA82" w14:textId="77777777" w:rsidR="00E935ED" w:rsidRDefault="00E935ED">
      <w:pPr>
        <w:spacing w:before="61"/>
        <w:ind w:left="3756" w:right="3776"/>
        <w:jc w:val="center"/>
        <w:rPr>
          <w:b/>
          <w:sz w:val="24"/>
          <w:szCs w:val="24"/>
        </w:rPr>
      </w:pPr>
    </w:p>
    <w:p w14:paraId="601F87BD" w14:textId="77777777" w:rsidR="00E935ED" w:rsidRDefault="00E935ED">
      <w:pPr>
        <w:spacing w:before="61"/>
        <w:ind w:left="3756" w:right="3776"/>
        <w:jc w:val="center"/>
        <w:rPr>
          <w:b/>
          <w:sz w:val="24"/>
          <w:szCs w:val="24"/>
        </w:rPr>
      </w:pPr>
    </w:p>
    <w:p w14:paraId="34A747AF" w14:textId="77777777" w:rsidR="00E935ED" w:rsidRDefault="00E935ED">
      <w:pPr>
        <w:spacing w:before="61"/>
        <w:ind w:left="3756" w:right="3776"/>
        <w:jc w:val="center"/>
        <w:rPr>
          <w:b/>
          <w:sz w:val="24"/>
          <w:szCs w:val="24"/>
        </w:rPr>
      </w:pPr>
    </w:p>
    <w:p w14:paraId="1075DF3E" w14:textId="77777777" w:rsidR="00E935ED" w:rsidRDefault="00E935ED">
      <w:pPr>
        <w:spacing w:before="61"/>
        <w:ind w:left="3756" w:right="3776"/>
        <w:jc w:val="center"/>
        <w:rPr>
          <w:b/>
          <w:sz w:val="24"/>
          <w:szCs w:val="24"/>
        </w:rPr>
      </w:pPr>
    </w:p>
    <w:p w14:paraId="1501F8C3" w14:textId="77777777" w:rsidR="00E935ED" w:rsidRDefault="00E935ED">
      <w:pPr>
        <w:spacing w:before="61"/>
        <w:ind w:left="3756" w:right="3776"/>
        <w:jc w:val="center"/>
        <w:rPr>
          <w:b/>
          <w:sz w:val="24"/>
          <w:szCs w:val="24"/>
        </w:rPr>
      </w:pPr>
    </w:p>
    <w:p w14:paraId="07B0FCE7" w14:textId="77777777" w:rsidR="00E935ED" w:rsidRDefault="00E935ED">
      <w:pPr>
        <w:spacing w:before="61"/>
        <w:ind w:left="3756" w:right="3776"/>
        <w:jc w:val="center"/>
        <w:rPr>
          <w:b/>
          <w:sz w:val="24"/>
          <w:szCs w:val="24"/>
        </w:rPr>
      </w:pPr>
    </w:p>
    <w:p w14:paraId="2BE2D5E7" w14:textId="77777777" w:rsidR="00E935ED" w:rsidRDefault="00E935ED">
      <w:pPr>
        <w:spacing w:before="61"/>
        <w:ind w:left="3756" w:right="3776"/>
        <w:jc w:val="center"/>
        <w:rPr>
          <w:b/>
          <w:sz w:val="24"/>
          <w:szCs w:val="24"/>
        </w:rPr>
      </w:pPr>
    </w:p>
    <w:p w14:paraId="3834CA4C" w14:textId="77777777" w:rsidR="00E935ED" w:rsidRDefault="00E935ED">
      <w:pPr>
        <w:spacing w:before="61"/>
        <w:ind w:left="3756" w:right="3776"/>
        <w:jc w:val="center"/>
        <w:rPr>
          <w:b/>
          <w:sz w:val="24"/>
          <w:szCs w:val="24"/>
        </w:rPr>
      </w:pPr>
    </w:p>
    <w:p w14:paraId="5C41951B" w14:textId="77777777" w:rsidR="00E935ED" w:rsidRDefault="00E935ED">
      <w:pPr>
        <w:spacing w:before="61"/>
        <w:ind w:left="3756" w:right="3776"/>
        <w:jc w:val="center"/>
        <w:rPr>
          <w:b/>
          <w:sz w:val="24"/>
          <w:szCs w:val="24"/>
        </w:rPr>
      </w:pPr>
    </w:p>
    <w:p w14:paraId="5B02224B" w14:textId="77777777" w:rsidR="00E935ED" w:rsidRDefault="00E935ED">
      <w:pPr>
        <w:spacing w:before="61"/>
        <w:ind w:left="3756" w:right="3776"/>
        <w:jc w:val="center"/>
        <w:rPr>
          <w:b/>
          <w:sz w:val="24"/>
          <w:szCs w:val="24"/>
        </w:rPr>
      </w:pPr>
    </w:p>
    <w:p w14:paraId="7BEA9040" w14:textId="77777777" w:rsidR="00E935ED" w:rsidRDefault="00E935ED">
      <w:pPr>
        <w:spacing w:before="61"/>
        <w:ind w:left="3756" w:right="3776"/>
        <w:jc w:val="center"/>
        <w:rPr>
          <w:b/>
          <w:sz w:val="24"/>
          <w:szCs w:val="24"/>
        </w:rPr>
      </w:pPr>
    </w:p>
    <w:p w14:paraId="70ACF4DD" w14:textId="77777777" w:rsidR="00E935ED" w:rsidRDefault="00E935ED">
      <w:pPr>
        <w:spacing w:before="61"/>
        <w:ind w:left="3756" w:right="3776"/>
        <w:jc w:val="center"/>
        <w:rPr>
          <w:b/>
          <w:sz w:val="24"/>
          <w:szCs w:val="24"/>
        </w:rPr>
      </w:pPr>
    </w:p>
    <w:p w14:paraId="363AA7D0" w14:textId="77777777" w:rsidR="00E935ED" w:rsidRDefault="00E935ED">
      <w:pPr>
        <w:spacing w:before="61"/>
        <w:ind w:left="3756" w:right="3776"/>
        <w:jc w:val="center"/>
        <w:rPr>
          <w:b/>
          <w:sz w:val="24"/>
          <w:szCs w:val="24"/>
        </w:rPr>
      </w:pPr>
    </w:p>
    <w:p w14:paraId="0344B533" w14:textId="77777777" w:rsidR="00E935ED" w:rsidRDefault="00E935ED">
      <w:pPr>
        <w:spacing w:before="61"/>
        <w:ind w:left="3756" w:right="3776"/>
        <w:jc w:val="center"/>
        <w:rPr>
          <w:b/>
          <w:sz w:val="24"/>
          <w:szCs w:val="24"/>
        </w:rPr>
      </w:pPr>
    </w:p>
    <w:p w14:paraId="7DE828CF" w14:textId="77777777" w:rsidR="00E935ED" w:rsidRDefault="00E935ED">
      <w:pPr>
        <w:spacing w:before="61"/>
        <w:ind w:left="3756" w:right="3776"/>
        <w:jc w:val="center"/>
        <w:rPr>
          <w:b/>
          <w:sz w:val="24"/>
          <w:szCs w:val="24"/>
        </w:rPr>
      </w:pPr>
    </w:p>
    <w:p w14:paraId="4E7291C0" w14:textId="77777777" w:rsidR="00E935ED" w:rsidRDefault="00E935ED">
      <w:pPr>
        <w:spacing w:before="61"/>
        <w:ind w:left="3756" w:right="3776"/>
        <w:jc w:val="center"/>
        <w:rPr>
          <w:b/>
          <w:sz w:val="24"/>
          <w:szCs w:val="24"/>
        </w:rPr>
      </w:pPr>
    </w:p>
    <w:p w14:paraId="1C4E4998" w14:textId="77777777" w:rsidR="00E935ED" w:rsidRDefault="00E935ED">
      <w:pPr>
        <w:spacing w:before="61"/>
        <w:ind w:left="3756" w:right="3776"/>
        <w:jc w:val="center"/>
        <w:rPr>
          <w:b/>
          <w:sz w:val="24"/>
          <w:szCs w:val="24"/>
        </w:rPr>
      </w:pPr>
    </w:p>
    <w:p w14:paraId="026A13B4" w14:textId="77777777" w:rsidR="00E935ED" w:rsidRDefault="00E935ED">
      <w:pPr>
        <w:spacing w:before="61"/>
        <w:ind w:left="3756" w:right="3776"/>
        <w:jc w:val="center"/>
        <w:rPr>
          <w:b/>
          <w:sz w:val="24"/>
          <w:szCs w:val="24"/>
        </w:rPr>
      </w:pPr>
    </w:p>
    <w:p w14:paraId="3A829ECE" w14:textId="77777777" w:rsidR="00E935ED" w:rsidRDefault="00E935ED">
      <w:pPr>
        <w:spacing w:before="61"/>
        <w:ind w:left="3756" w:right="3776"/>
        <w:jc w:val="center"/>
        <w:rPr>
          <w:b/>
          <w:sz w:val="24"/>
          <w:szCs w:val="24"/>
        </w:rPr>
      </w:pPr>
    </w:p>
    <w:p w14:paraId="40132A71" w14:textId="77777777" w:rsidR="00E935ED" w:rsidRDefault="00E935ED">
      <w:pPr>
        <w:spacing w:before="61"/>
        <w:ind w:left="3756" w:right="3776"/>
        <w:jc w:val="center"/>
        <w:rPr>
          <w:b/>
          <w:sz w:val="24"/>
          <w:szCs w:val="24"/>
        </w:rPr>
      </w:pPr>
    </w:p>
    <w:p w14:paraId="3A500738" w14:textId="77777777" w:rsidR="00E935ED" w:rsidRDefault="00E935ED">
      <w:pPr>
        <w:spacing w:before="61"/>
        <w:ind w:left="3756" w:right="3776"/>
        <w:jc w:val="center"/>
        <w:rPr>
          <w:b/>
          <w:sz w:val="24"/>
          <w:szCs w:val="24"/>
        </w:rPr>
      </w:pPr>
    </w:p>
    <w:p w14:paraId="2B31C4D7" w14:textId="77777777" w:rsidR="00E935ED" w:rsidRDefault="00E935ED">
      <w:pPr>
        <w:spacing w:before="61"/>
        <w:ind w:left="3756" w:right="3776"/>
        <w:jc w:val="center"/>
        <w:rPr>
          <w:b/>
          <w:sz w:val="24"/>
          <w:szCs w:val="24"/>
        </w:rPr>
      </w:pPr>
    </w:p>
    <w:p w14:paraId="2F592940" w14:textId="77777777" w:rsidR="00E935ED" w:rsidRDefault="00E935ED">
      <w:pPr>
        <w:spacing w:before="61"/>
        <w:ind w:left="3756" w:right="3776"/>
        <w:jc w:val="center"/>
        <w:rPr>
          <w:b/>
          <w:sz w:val="24"/>
          <w:szCs w:val="24"/>
        </w:rPr>
      </w:pPr>
    </w:p>
    <w:p w14:paraId="0A90381F" w14:textId="77777777" w:rsidR="00E935ED" w:rsidRDefault="00E935ED">
      <w:pPr>
        <w:spacing w:before="61"/>
        <w:ind w:left="3756" w:right="3776"/>
        <w:jc w:val="center"/>
        <w:rPr>
          <w:b/>
          <w:sz w:val="24"/>
          <w:szCs w:val="24"/>
        </w:rPr>
      </w:pPr>
    </w:p>
    <w:p w14:paraId="59C5B5C2" w14:textId="77777777" w:rsidR="00E935ED" w:rsidRDefault="00E935ED">
      <w:pPr>
        <w:spacing w:before="61"/>
        <w:ind w:left="3756" w:right="3776"/>
        <w:jc w:val="center"/>
        <w:rPr>
          <w:b/>
          <w:sz w:val="24"/>
          <w:szCs w:val="24"/>
        </w:rPr>
      </w:pPr>
    </w:p>
    <w:p w14:paraId="10DAABAC" w14:textId="77777777" w:rsidR="00E935ED" w:rsidRDefault="00E935ED">
      <w:pPr>
        <w:spacing w:before="61"/>
        <w:ind w:left="3756" w:right="3776"/>
        <w:jc w:val="center"/>
        <w:rPr>
          <w:b/>
          <w:sz w:val="24"/>
          <w:szCs w:val="24"/>
        </w:rPr>
      </w:pPr>
    </w:p>
    <w:p w14:paraId="2FF890F2" w14:textId="77777777" w:rsidR="00E935ED" w:rsidRDefault="00E935ED">
      <w:pPr>
        <w:spacing w:before="61"/>
        <w:ind w:left="3756" w:right="3776"/>
        <w:jc w:val="center"/>
        <w:rPr>
          <w:b/>
          <w:sz w:val="24"/>
          <w:szCs w:val="24"/>
        </w:rPr>
      </w:pPr>
    </w:p>
    <w:p w14:paraId="6DDD54E0" w14:textId="77777777" w:rsidR="00E935ED" w:rsidRDefault="00E935ED">
      <w:pPr>
        <w:spacing w:before="61"/>
        <w:ind w:left="3756" w:right="3776"/>
        <w:jc w:val="center"/>
        <w:rPr>
          <w:b/>
          <w:sz w:val="24"/>
          <w:szCs w:val="24"/>
        </w:rPr>
      </w:pPr>
    </w:p>
    <w:p w14:paraId="5F0E01B8" w14:textId="77777777" w:rsidR="000C441F" w:rsidRDefault="00FF55A7">
      <w:pPr>
        <w:spacing w:before="61"/>
        <w:ind w:left="3756" w:right="3776"/>
        <w:jc w:val="center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Kata P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tar</w:t>
      </w:r>
    </w:p>
    <w:p w14:paraId="3764E2DC" w14:textId="77777777" w:rsidR="000C441F" w:rsidRDefault="000C441F">
      <w:pPr>
        <w:spacing w:before="8" w:line="140" w:lineRule="exact"/>
        <w:rPr>
          <w:sz w:val="15"/>
          <w:szCs w:val="15"/>
        </w:rPr>
      </w:pPr>
    </w:p>
    <w:p w14:paraId="345FE4CB" w14:textId="77777777" w:rsidR="000C441F" w:rsidRDefault="000C441F">
      <w:pPr>
        <w:spacing w:line="200" w:lineRule="exact"/>
      </w:pPr>
    </w:p>
    <w:p w14:paraId="5DD9158A" w14:textId="77777777" w:rsidR="000C441F" w:rsidRDefault="00FF55A7">
      <w:pPr>
        <w:ind w:left="100" w:right="4220"/>
        <w:jc w:val="both"/>
        <w:rPr>
          <w:sz w:val="24"/>
          <w:szCs w:val="24"/>
        </w:rPr>
      </w:pPr>
      <w:r>
        <w:rPr>
          <w:i/>
          <w:spacing w:val="-22"/>
          <w:sz w:val="24"/>
          <w:szCs w:val="24"/>
        </w:rPr>
        <w:t>W</w:t>
      </w:r>
      <w:r>
        <w:rPr>
          <w:i/>
          <w:sz w:val="24"/>
          <w:szCs w:val="24"/>
        </w:rPr>
        <w:t>assa</w:t>
      </w:r>
      <w:r>
        <w:rPr>
          <w:i/>
          <w:spacing w:val="1"/>
          <w:sz w:val="24"/>
          <w:szCs w:val="24"/>
        </w:rPr>
        <w:t>l</w:t>
      </w:r>
      <w:r>
        <w:rPr>
          <w:i/>
          <w:sz w:val="24"/>
          <w:szCs w:val="24"/>
        </w:rPr>
        <w:t>amu</w:t>
      </w:r>
      <w:r>
        <w:rPr>
          <w:i/>
          <w:spacing w:val="-1"/>
          <w:sz w:val="24"/>
          <w:szCs w:val="24"/>
        </w:rPr>
        <w:t>'</w:t>
      </w:r>
      <w:r>
        <w:rPr>
          <w:i/>
          <w:sz w:val="24"/>
          <w:szCs w:val="24"/>
        </w:rPr>
        <w:t>ala</w:t>
      </w:r>
      <w:r>
        <w:rPr>
          <w:i/>
          <w:spacing w:val="1"/>
          <w:sz w:val="24"/>
          <w:szCs w:val="24"/>
        </w:rPr>
        <w:t>i</w:t>
      </w:r>
      <w:r>
        <w:rPr>
          <w:i/>
          <w:spacing w:val="-1"/>
          <w:sz w:val="24"/>
          <w:szCs w:val="24"/>
        </w:rPr>
        <w:t>k</w:t>
      </w:r>
      <w:r>
        <w:rPr>
          <w:i/>
          <w:sz w:val="24"/>
          <w:szCs w:val="24"/>
        </w:rPr>
        <w:t>um warahmatu</w:t>
      </w:r>
      <w:r>
        <w:rPr>
          <w:i/>
          <w:spacing w:val="1"/>
          <w:sz w:val="24"/>
          <w:szCs w:val="24"/>
        </w:rPr>
        <w:t>l</w:t>
      </w:r>
      <w:r>
        <w:rPr>
          <w:i/>
          <w:sz w:val="24"/>
          <w:szCs w:val="24"/>
        </w:rPr>
        <w:t>lahi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wabara</w:t>
      </w:r>
      <w:r>
        <w:rPr>
          <w:i/>
          <w:spacing w:val="-1"/>
          <w:sz w:val="24"/>
          <w:szCs w:val="24"/>
        </w:rPr>
        <w:t>k</w:t>
      </w:r>
      <w:r>
        <w:rPr>
          <w:i/>
          <w:sz w:val="24"/>
          <w:szCs w:val="24"/>
        </w:rPr>
        <w:t>at</w:t>
      </w:r>
      <w:r>
        <w:rPr>
          <w:i/>
          <w:spacing w:val="-2"/>
          <w:sz w:val="24"/>
          <w:szCs w:val="24"/>
        </w:rPr>
        <w:t>u</w:t>
      </w:r>
      <w:r>
        <w:rPr>
          <w:i/>
          <w:spacing w:val="2"/>
          <w:sz w:val="24"/>
          <w:szCs w:val="24"/>
        </w:rPr>
        <w:t>h</w:t>
      </w:r>
      <w:r>
        <w:rPr>
          <w:sz w:val="24"/>
          <w:szCs w:val="24"/>
        </w:rPr>
        <w:t>.</w:t>
      </w:r>
    </w:p>
    <w:p w14:paraId="6C1C2825" w14:textId="77777777" w:rsidR="000C441F" w:rsidRDefault="000C441F">
      <w:pPr>
        <w:spacing w:line="200" w:lineRule="exact"/>
      </w:pPr>
    </w:p>
    <w:p w14:paraId="0F3D0B8E" w14:textId="77777777" w:rsidR="000C441F" w:rsidRDefault="000C441F">
      <w:pPr>
        <w:spacing w:line="280" w:lineRule="exact"/>
        <w:rPr>
          <w:sz w:val="28"/>
          <w:szCs w:val="28"/>
        </w:rPr>
      </w:pPr>
    </w:p>
    <w:p w14:paraId="33F100A8" w14:textId="77777777" w:rsidR="000C441F" w:rsidRDefault="00FF55A7">
      <w:pPr>
        <w:spacing w:line="276" w:lineRule="auto"/>
        <w:ind w:left="100" w:right="78"/>
        <w:jc w:val="both"/>
        <w:rPr>
          <w:sz w:val="24"/>
          <w:szCs w:val="24"/>
        </w:rPr>
      </w:pPr>
      <w:r>
        <w:rPr>
          <w:spacing w:val="1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puji</w:t>
      </w:r>
      <w:r>
        <w:rPr>
          <w:spacing w:val="19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gi Allah</w:t>
      </w:r>
      <w:r>
        <w:rPr>
          <w:spacing w:val="2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-1"/>
          <w:sz w:val="24"/>
          <w:szCs w:val="24"/>
        </w:rPr>
        <w:t>W</w:t>
      </w:r>
      <w:r>
        <w:rPr>
          <w:spacing w:val="-17"/>
          <w:sz w:val="24"/>
          <w:szCs w:val="24"/>
        </w:rPr>
        <w:t>T</w:t>
      </w:r>
      <w:r>
        <w:rPr>
          <w:sz w:val="24"/>
          <w:szCs w:val="24"/>
        </w:rPr>
        <w:t>,</w:t>
      </w:r>
      <w:r>
        <w:rPr>
          <w:spacing w:val="14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T</w:t>
      </w:r>
      <w:r>
        <w:rPr>
          <w:sz w:val="24"/>
          <w:szCs w:val="24"/>
        </w:rPr>
        <w:t>uh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a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Esa</w:t>
      </w:r>
      <w:r>
        <w:rPr>
          <w:spacing w:val="2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tas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runia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,</w:t>
      </w:r>
      <w:r>
        <w:rPr>
          <w:spacing w:val="19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rta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hola</w:t>
      </w:r>
      <w:r>
        <w:rPr>
          <w:spacing w:val="-1"/>
          <w:sz w:val="24"/>
          <w:szCs w:val="24"/>
        </w:rPr>
        <w:t>wa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rta 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sa te</w:t>
      </w:r>
      <w:r>
        <w:rPr>
          <w:spacing w:val="-1"/>
          <w:sz w:val="24"/>
          <w:szCs w:val="24"/>
        </w:rPr>
        <w:t>rc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da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ginda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sulu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lah</w:t>
      </w:r>
      <w:r>
        <w:rPr>
          <w:spacing w:val="1"/>
          <w:sz w:val="24"/>
          <w:szCs w:val="24"/>
        </w:rPr>
        <w:t xml:space="preserve"> S</w:t>
      </w:r>
      <w:r>
        <w:rPr>
          <w:spacing w:val="-20"/>
          <w:sz w:val="24"/>
          <w:szCs w:val="24"/>
        </w:rPr>
        <w:t>A</w:t>
      </w:r>
      <w:r>
        <w:rPr>
          <w:sz w:val="24"/>
          <w:szCs w:val="24"/>
        </w:rPr>
        <w:t>W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mba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a 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hmat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gi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luruh</w:t>
      </w:r>
      <w:r>
        <w:rPr>
          <w:spacing w:val="-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lam,</w:t>
      </w:r>
      <w:r>
        <w:rPr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hingga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lapo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n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sil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in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kine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ja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lay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mbaga</w:t>
      </w:r>
      <w:r>
        <w:rPr>
          <w:spacing w:val="-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bdian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da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-1"/>
          <w:sz w:val="24"/>
          <w:szCs w:val="24"/>
        </w:rPr>
        <w:t>L</w:t>
      </w:r>
      <w:r>
        <w:rPr>
          <w:spacing w:val="1"/>
          <w:sz w:val="24"/>
          <w:szCs w:val="24"/>
        </w:rPr>
        <w:t>PP</w:t>
      </w:r>
      <w:r>
        <w:rPr>
          <w:sz w:val="24"/>
          <w:szCs w:val="24"/>
        </w:rPr>
        <w:t>M)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Un</w:t>
      </w:r>
      <w:r>
        <w:rPr>
          <w:spacing w:val="2"/>
          <w:sz w:val="24"/>
          <w:szCs w:val="24"/>
        </w:rPr>
        <w:t>i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rsitas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ngka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tung </w:t>
      </w:r>
      <w:r>
        <w:rPr>
          <w:spacing w:val="-17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hun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202</w:t>
      </w:r>
      <w:r w:rsidR="00D8265A">
        <w:rPr>
          <w:sz w:val="24"/>
          <w:szCs w:val="24"/>
        </w:rPr>
        <w:t>4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 disel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ikan.</w:t>
      </w:r>
    </w:p>
    <w:p w14:paraId="3FB2FE1B" w14:textId="77777777" w:rsidR="000C441F" w:rsidRDefault="000C441F">
      <w:pPr>
        <w:spacing w:before="1" w:line="120" w:lineRule="exact"/>
        <w:rPr>
          <w:sz w:val="12"/>
          <w:szCs w:val="12"/>
        </w:rPr>
      </w:pPr>
    </w:p>
    <w:p w14:paraId="50CB19D0" w14:textId="77777777" w:rsidR="000C441F" w:rsidRDefault="00FF55A7">
      <w:pPr>
        <w:spacing w:line="276" w:lineRule="auto"/>
        <w:ind w:left="100" w:right="78"/>
        <w:jc w:val="both"/>
        <w:rPr>
          <w:sz w:val="24"/>
          <w:szCs w:val="24"/>
        </w:rPr>
      </w:pP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por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sil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ian</w:t>
      </w:r>
      <w:r>
        <w:rPr>
          <w:spacing w:val="-1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k</w:t>
      </w:r>
      <w:r>
        <w:rPr>
          <w:sz w:val="24"/>
          <w:szCs w:val="24"/>
        </w:rPr>
        <w:t>ine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ja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lay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LP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M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ini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menj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di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bukti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ny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</w:t>
      </w:r>
      <w:r>
        <w:rPr>
          <w:spacing w:val="-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tas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nik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runi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- Nya 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meli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memb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mpat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mudah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mel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tan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bd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da mas</w:t>
      </w:r>
      <w:r>
        <w:rPr>
          <w:spacing w:val="2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a syukur 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mend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lam,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mi meny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wa 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ian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tat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lam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a</w:t>
      </w:r>
      <w:r>
        <w:rPr>
          <w:sz w:val="24"/>
          <w:szCs w:val="24"/>
        </w:rPr>
        <w:t>por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ini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rk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ridha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bi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bingan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Ny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.</w:t>
      </w:r>
    </w:p>
    <w:p w14:paraId="1AAA2FC2" w14:textId="77777777" w:rsidR="000C441F" w:rsidRDefault="000C441F">
      <w:pPr>
        <w:spacing w:before="1" w:line="240" w:lineRule="exact"/>
        <w:rPr>
          <w:sz w:val="24"/>
          <w:szCs w:val="24"/>
        </w:rPr>
      </w:pPr>
    </w:p>
    <w:p w14:paraId="0DF6EE3C" w14:textId="77777777" w:rsidR="000C441F" w:rsidRDefault="00FF55A7">
      <w:pPr>
        <w:spacing w:line="276" w:lineRule="auto"/>
        <w:ind w:left="100" w:right="82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mi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meny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-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nya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mpurn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ngumpu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nyusun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lapo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n in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a i</w:t>
      </w:r>
      <w:r>
        <w:rPr>
          <w:spacing w:val="1"/>
          <w:sz w:val="24"/>
          <w:szCs w:val="24"/>
        </w:rPr>
        <w:t>tu</w:t>
      </w:r>
      <w:r>
        <w:rPr>
          <w:sz w:val="24"/>
          <w:szCs w:val="24"/>
        </w:rPr>
        <w:t>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mi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memin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 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dia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mba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untuk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mbe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ikan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kritik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proofErr w:type="gramStart"/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  untuk</w:t>
      </w:r>
      <w:proofErr w:type="gramEnd"/>
      <w:r>
        <w:rPr>
          <w:sz w:val="24"/>
          <w:szCs w:val="24"/>
        </w:rPr>
        <w:t xml:space="preserve"> p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rb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ikan 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lanjutnya.</w:t>
      </w:r>
    </w:p>
    <w:p w14:paraId="551E3595" w14:textId="77777777" w:rsidR="000C441F" w:rsidRDefault="000C441F">
      <w:pPr>
        <w:spacing w:before="10" w:line="180" w:lineRule="exact"/>
        <w:rPr>
          <w:sz w:val="19"/>
          <w:szCs w:val="19"/>
        </w:rPr>
      </w:pPr>
    </w:p>
    <w:p w14:paraId="02FA8168" w14:textId="77777777" w:rsidR="000C441F" w:rsidRDefault="00FF55A7">
      <w:pPr>
        <w:ind w:left="100" w:right="4220"/>
        <w:jc w:val="both"/>
        <w:rPr>
          <w:sz w:val="24"/>
          <w:szCs w:val="24"/>
        </w:rPr>
      </w:pPr>
      <w:r>
        <w:rPr>
          <w:i/>
          <w:spacing w:val="-22"/>
          <w:sz w:val="24"/>
          <w:szCs w:val="24"/>
        </w:rPr>
        <w:t>W</w:t>
      </w:r>
      <w:r>
        <w:rPr>
          <w:i/>
          <w:sz w:val="24"/>
          <w:szCs w:val="24"/>
        </w:rPr>
        <w:t>assa</w:t>
      </w:r>
      <w:r>
        <w:rPr>
          <w:i/>
          <w:spacing w:val="1"/>
          <w:sz w:val="24"/>
          <w:szCs w:val="24"/>
        </w:rPr>
        <w:t>l</w:t>
      </w:r>
      <w:r>
        <w:rPr>
          <w:i/>
          <w:sz w:val="24"/>
          <w:szCs w:val="24"/>
        </w:rPr>
        <w:t>amu</w:t>
      </w:r>
      <w:r>
        <w:rPr>
          <w:i/>
          <w:spacing w:val="-1"/>
          <w:sz w:val="24"/>
          <w:szCs w:val="24"/>
        </w:rPr>
        <w:t>'</w:t>
      </w:r>
      <w:r>
        <w:rPr>
          <w:i/>
          <w:sz w:val="24"/>
          <w:szCs w:val="24"/>
        </w:rPr>
        <w:t>ala</w:t>
      </w:r>
      <w:r>
        <w:rPr>
          <w:i/>
          <w:spacing w:val="1"/>
          <w:sz w:val="24"/>
          <w:szCs w:val="24"/>
        </w:rPr>
        <w:t>i</w:t>
      </w:r>
      <w:r>
        <w:rPr>
          <w:i/>
          <w:spacing w:val="-1"/>
          <w:sz w:val="24"/>
          <w:szCs w:val="24"/>
        </w:rPr>
        <w:t>k</w:t>
      </w:r>
      <w:r>
        <w:rPr>
          <w:i/>
          <w:sz w:val="24"/>
          <w:szCs w:val="24"/>
        </w:rPr>
        <w:t>um warahmatu</w:t>
      </w:r>
      <w:r>
        <w:rPr>
          <w:i/>
          <w:spacing w:val="1"/>
          <w:sz w:val="24"/>
          <w:szCs w:val="24"/>
        </w:rPr>
        <w:t>l</w:t>
      </w:r>
      <w:r>
        <w:rPr>
          <w:i/>
          <w:sz w:val="24"/>
          <w:szCs w:val="24"/>
        </w:rPr>
        <w:t>lahi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wabara</w:t>
      </w:r>
      <w:r>
        <w:rPr>
          <w:i/>
          <w:spacing w:val="-1"/>
          <w:sz w:val="24"/>
          <w:szCs w:val="24"/>
        </w:rPr>
        <w:t>k</w:t>
      </w:r>
      <w:r>
        <w:rPr>
          <w:i/>
          <w:sz w:val="24"/>
          <w:szCs w:val="24"/>
        </w:rPr>
        <w:t>at</w:t>
      </w:r>
      <w:r>
        <w:rPr>
          <w:i/>
          <w:spacing w:val="-2"/>
          <w:sz w:val="24"/>
          <w:szCs w:val="24"/>
        </w:rPr>
        <w:t>u</w:t>
      </w:r>
      <w:r>
        <w:rPr>
          <w:i/>
          <w:spacing w:val="2"/>
          <w:sz w:val="24"/>
          <w:szCs w:val="24"/>
        </w:rPr>
        <w:t>h</w:t>
      </w:r>
      <w:r>
        <w:rPr>
          <w:sz w:val="24"/>
          <w:szCs w:val="24"/>
        </w:rPr>
        <w:t>.</w:t>
      </w:r>
    </w:p>
    <w:p w14:paraId="5F4311F3" w14:textId="77777777" w:rsidR="000C441F" w:rsidRDefault="000C441F">
      <w:pPr>
        <w:spacing w:before="2" w:line="240" w:lineRule="exact"/>
        <w:rPr>
          <w:sz w:val="24"/>
          <w:szCs w:val="24"/>
        </w:rPr>
      </w:pPr>
    </w:p>
    <w:p w14:paraId="2B1486B3" w14:textId="77777777" w:rsidR="000C441F" w:rsidRDefault="00FF55A7">
      <w:pPr>
        <w:spacing w:line="900" w:lineRule="auto"/>
        <w:ind w:left="6761" w:right="1177" w:hanging="180"/>
        <w:rPr>
          <w:sz w:val="24"/>
          <w:szCs w:val="24"/>
        </w:rPr>
        <w:sectPr w:rsidR="000C441F">
          <w:pgSz w:w="11920" w:h="16840"/>
          <w:pgMar w:top="1360" w:right="1320" w:bottom="280" w:left="1340" w:header="720" w:footer="720" w:gutter="0"/>
          <w:cols w:space="720"/>
        </w:sectPr>
      </w:pPr>
      <w:r>
        <w:rPr>
          <w:spacing w:val="-7"/>
          <w:sz w:val="24"/>
          <w:szCs w:val="24"/>
        </w:rPr>
        <w:t>T</w:t>
      </w:r>
      <w:r>
        <w:rPr>
          <w:sz w:val="24"/>
          <w:szCs w:val="24"/>
        </w:rPr>
        <w:t>im</w:t>
      </w:r>
      <w:r>
        <w:rPr>
          <w:spacing w:val="1"/>
          <w:sz w:val="24"/>
          <w:szCs w:val="24"/>
        </w:rPr>
        <w:t xml:space="preserve">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nyusun, LP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M UBB</w:t>
      </w:r>
    </w:p>
    <w:p w14:paraId="4D804F54" w14:textId="77777777" w:rsidR="000C441F" w:rsidRDefault="00FF55A7">
      <w:pPr>
        <w:spacing w:before="61"/>
        <w:ind w:left="3529" w:right="3526"/>
        <w:jc w:val="center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L</w:t>
      </w:r>
      <w:r>
        <w:rPr>
          <w:b/>
          <w:spacing w:val="-1"/>
          <w:sz w:val="24"/>
          <w:szCs w:val="24"/>
        </w:rPr>
        <w:t>em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>ar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>P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sa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an</w:t>
      </w:r>
    </w:p>
    <w:p w14:paraId="4E701C3C" w14:textId="77777777" w:rsidR="000C441F" w:rsidRDefault="000C441F">
      <w:pPr>
        <w:spacing w:before="8" w:line="140" w:lineRule="exact"/>
        <w:rPr>
          <w:sz w:val="15"/>
          <w:szCs w:val="15"/>
        </w:rPr>
      </w:pPr>
    </w:p>
    <w:p w14:paraId="3DF81804" w14:textId="77777777" w:rsidR="000C441F" w:rsidRDefault="000C441F">
      <w:pPr>
        <w:spacing w:line="200" w:lineRule="exact"/>
      </w:pPr>
    </w:p>
    <w:p w14:paraId="71BE32B5" w14:textId="77777777" w:rsidR="000C441F" w:rsidRDefault="00FF55A7">
      <w:pPr>
        <w:spacing w:line="360" w:lineRule="auto"/>
        <w:ind w:left="100" w:right="61" w:firstLine="720"/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nda tang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laku pihak 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4"/>
          <w:sz w:val="24"/>
          <w:szCs w:val="24"/>
        </w:rPr>
        <w:t>r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lam </w:t>
      </w: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Kin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rja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</w:t>
      </w:r>
      <w:r>
        <w:rPr>
          <w:spacing w:val="3"/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ga </w:t>
      </w: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bdian </w:t>
      </w:r>
      <w:r>
        <w:rPr>
          <w:spacing w:val="2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-1"/>
          <w:sz w:val="24"/>
          <w:szCs w:val="24"/>
        </w:rPr>
        <w:t>L</w:t>
      </w:r>
      <w:r>
        <w:rPr>
          <w:spacing w:val="1"/>
          <w:sz w:val="24"/>
          <w:szCs w:val="24"/>
        </w:rPr>
        <w:t>PP</w:t>
      </w:r>
      <w:r>
        <w:rPr>
          <w:spacing w:val="2"/>
          <w:sz w:val="24"/>
          <w:szCs w:val="24"/>
        </w:rPr>
        <w:t>M</w:t>
      </w:r>
      <w:r>
        <w:rPr>
          <w:sz w:val="24"/>
          <w:szCs w:val="24"/>
        </w:rPr>
        <w:t>) Univ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rsitas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ngka 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tung,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sunggu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sungguh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nuh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tanggung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ja</w:t>
      </w:r>
      <w:r>
        <w:rPr>
          <w:spacing w:val="-1"/>
          <w:sz w:val="24"/>
          <w:szCs w:val="24"/>
        </w:rPr>
        <w:t>wa</w:t>
      </w:r>
      <w:r>
        <w:rPr>
          <w:sz w:val="24"/>
          <w:szCs w:val="24"/>
        </w:rPr>
        <w:t>b meny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wa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lapo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ini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me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sil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j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luasi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teli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i,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nsp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n,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rd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rk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f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kta 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ng 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rj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di sel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ma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ks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giat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n.</w:t>
      </w:r>
    </w:p>
    <w:p w14:paraId="28AC411E" w14:textId="77777777" w:rsidR="000C441F" w:rsidRDefault="000C441F">
      <w:pPr>
        <w:spacing w:before="6" w:line="200" w:lineRule="exact"/>
      </w:pPr>
    </w:p>
    <w:p w14:paraId="734ADD02" w14:textId="77777777" w:rsidR="000C441F" w:rsidRDefault="00FF55A7">
      <w:pPr>
        <w:spacing w:line="360" w:lineRule="auto"/>
        <w:ind w:left="100" w:right="63" w:firstLine="720"/>
        <w:jc w:val="both"/>
        <w:rPr>
          <w:sz w:val="24"/>
          <w:szCs w:val="24"/>
        </w:rPr>
      </w:pP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por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ini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tel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lalui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ian p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os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luasi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rn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l,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diskusi,</w:t>
      </w:r>
      <w:r>
        <w:rPr>
          <w:spacing w:val="2"/>
          <w:sz w:val="24"/>
          <w:szCs w:val="24"/>
        </w:rPr>
        <w:t xml:space="preserve">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ksi 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ma,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rta men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tkan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tu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rn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LP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UB</w:t>
      </w:r>
      <w:r>
        <w:rPr>
          <w:spacing w:val="1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kinan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meny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>w</w:t>
      </w:r>
      <w:r>
        <w:rPr>
          <w:sz w:val="24"/>
          <w:szCs w:val="24"/>
        </w:rPr>
        <w:t>a 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temu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komen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rca</w:t>
      </w:r>
      <w:r>
        <w:rPr>
          <w:sz w:val="24"/>
          <w:szCs w:val="24"/>
        </w:rPr>
        <w:t>ntum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lam lapo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n ini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sil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rja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s,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dika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i, dan integ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 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lama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si.</w:t>
      </w:r>
    </w:p>
    <w:p w14:paraId="1A0D9003" w14:textId="77777777" w:rsidR="000C441F" w:rsidRDefault="000C441F">
      <w:pPr>
        <w:spacing w:before="5" w:line="200" w:lineRule="exact"/>
      </w:pPr>
    </w:p>
    <w:p w14:paraId="155A875A" w14:textId="77777777" w:rsidR="000C441F" w:rsidRDefault="00FF55A7">
      <w:pPr>
        <w:spacing w:line="359" w:lineRule="auto"/>
        <w:ind w:left="100" w:right="60" w:firstLine="7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juga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meny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hwa lapo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ini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buk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nlah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khir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tu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rj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n, mel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inkan me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 untuk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lebih</w:t>
      </w:r>
      <w:r>
        <w:rPr>
          <w:spacing w:val="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ningkatk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mengopti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lkan kontribusi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mi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lam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bdian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da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masy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rak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masa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n.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mi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rkomitmen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untuk 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us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rinov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si,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meng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si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tant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n,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memb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mpak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posit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f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gi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masy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ins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usi.</w:t>
      </w:r>
    </w:p>
    <w:p w14:paraId="4D074D61" w14:textId="77777777" w:rsidR="000C441F" w:rsidRDefault="000C441F">
      <w:pPr>
        <w:spacing w:before="6" w:line="200" w:lineRule="exact"/>
      </w:pPr>
    </w:p>
    <w:p w14:paraId="2C30593B" w14:textId="77777777" w:rsidR="000C441F" w:rsidRDefault="00FF55A7">
      <w:pPr>
        <w:spacing w:line="360" w:lineRule="auto"/>
        <w:ind w:left="100" w:right="61" w:firstLine="720"/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kian, 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meny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lap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 ini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i </w:t>
      </w:r>
      <w:r>
        <w:rPr>
          <w:spacing w:val="3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ntuk p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ngg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ngja</w:t>
      </w:r>
      <w:r>
        <w:rPr>
          <w:spacing w:val="-1"/>
          <w:sz w:val="24"/>
          <w:szCs w:val="24"/>
        </w:rPr>
        <w:t>wa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kontribusi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p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mban</w:t>
      </w:r>
      <w:r>
        <w:rPr>
          <w:spacing w:val="2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mu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tahu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n,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ndid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n, 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rta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mbe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y</w:t>
      </w:r>
      <w:r>
        <w:rPr>
          <w:spacing w:val="-1"/>
          <w:sz w:val="24"/>
          <w:szCs w:val="24"/>
        </w:rPr>
        <w:t>aa</w:t>
      </w:r>
      <w:r>
        <w:rPr>
          <w:sz w:val="24"/>
          <w:szCs w:val="24"/>
        </w:rPr>
        <w:t>n mas</w:t>
      </w:r>
      <w:r>
        <w:rPr>
          <w:spacing w:val="2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 di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wilay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 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.</w:t>
      </w:r>
    </w:p>
    <w:p w14:paraId="55DC01DA" w14:textId="77777777" w:rsidR="000C441F" w:rsidRDefault="000C441F">
      <w:pPr>
        <w:spacing w:before="6" w:line="200" w:lineRule="exact"/>
      </w:pPr>
    </w:p>
    <w:p w14:paraId="743FE4BB" w14:textId="77777777" w:rsidR="000C441F" w:rsidRDefault="00FF55A7">
      <w:pPr>
        <w:spacing w:line="360" w:lineRule="auto"/>
        <w:ind w:left="100" w:right="63" w:firstLine="720"/>
        <w:jc w:val="both"/>
        <w:rPr>
          <w:sz w:val="24"/>
          <w:szCs w:val="24"/>
        </w:rPr>
      </w:pPr>
      <w:r>
        <w:rPr>
          <w:spacing w:val="-17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rima 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sih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duku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bingan,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>j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ma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mua pi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tel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turut 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rta</w:t>
      </w:r>
      <w:r>
        <w:rPr>
          <w:spacing w:val="59"/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lam  pros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proofErr w:type="gramEnd"/>
      <w:r>
        <w:rPr>
          <w:sz w:val="24"/>
          <w:szCs w:val="24"/>
        </w:rPr>
        <w:t xml:space="preserve">  in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. 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moga</w:t>
      </w:r>
      <w:r>
        <w:rPr>
          <w:spacing w:val="59"/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sil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lapo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n</w:t>
      </w:r>
      <w:proofErr w:type="gramEnd"/>
      <w:r>
        <w:rPr>
          <w:sz w:val="24"/>
          <w:szCs w:val="24"/>
        </w:rPr>
        <w:t xml:space="preserve">  ini 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  memb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 </w:t>
      </w:r>
      <w:r>
        <w:rPr>
          <w:spacing w:val="3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nf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  ny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a</w:t>
      </w:r>
      <w:r>
        <w:rPr>
          <w:spacing w:val="59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gi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rk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mban</w:t>
      </w:r>
      <w:r>
        <w:rPr>
          <w:spacing w:val="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mu peng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tahu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jaht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masy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t.</w:t>
      </w:r>
    </w:p>
    <w:p w14:paraId="5236C049" w14:textId="77777777" w:rsidR="000C441F" w:rsidRDefault="000C441F">
      <w:pPr>
        <w:spacing w:before="6" w:line="200" w:lineRule="exact"/>
      </w:pPr>
    </w:p>
    <w:p w14:paraId="197B8F28" w14:textId="77777777" w:rsidR="000C441F" w:rsidRDefault="00FF55A7">
      <w:pPr>
        <w:ind w:left="820"/>
        <w:rPr>
          <w:sz w:val="24"/>
          <w:szCs w:val="24"/>
        </w:rPr>
      </w:pP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kianl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ini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 deng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rnya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nuh 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ngguh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n.</w:t>
      </w:r>
    </w:p>
    <w:p w14:paraId="342FB4D1" w14:textId="77777777" w:rsidR="000C441F" w:rsidRDefault="000C441F">
      <w:pPr>
        <w:spacing w:before="9" w:line="120" w:lineRule="exact"/>
        <w:rPr>
          <w:sz w:val="13"/>
          <w:szCs w:val="13"/>
        </w:rPr>
      </w:pPr>
    </w:p>
    <w:p w14:paraId="2538941D" w14:textId="77777777" w:rsidR="000C441F" w:rsidRDefault="000C441F">
      <w:pPr>
        <w:spacing w:line="200" w:lineRule="exact"/>
      </w:pPr>
    </w:p>
    <w:p w14:paraId="0696DC61" w14:textId="4EE56086" w:rsidR="000C441F" w:rsidRDefault="00D8265A" w:rsidP="0052072D">
      <w:pPr>
        <w:ind w:left="5368" w:right="168" w:firstLine="444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FF55A7">
        <w:rPr>
          <w:sz w:val="24"/>
          <w:szCs w:val="24"/>
        </w:rPr>
        <w:t>B</w:t>
      </w:r>
      <w:r w:rsidR="00FF55A7">
        <w:rPr>
          <w:spacing w:val="-1"/>
          <w:sz w:val="24"/>
          <w:szCs w:val="24"/>
        </w:rPr>
        <w:t>a</w:t>
      </w:r>
      <w:r w:rsidR="00FF55A7">
        <w:rPr>
          <w:sz w:val="24"/>
          <w:szCs w:val="24"/>
        </w:rPr>
        <w:t>ngk</w:t>
      </w:r>
      <w:r w:rsidR="00FF55A7">
        <w:rPr>
          <w:spacing w:val="-1"/>
          <w:sz w:val="24"/>
          <w:szCs w:val="24"/>
        </w:rPr>
        <w:t>a</w:t>
      </w:r>
      <w:r w:rsidR="00FF55A7">
        <w:rPr>
          <w:sz w:val="24"/>
          <w:szCs w:val="24"/>
        </w:rPr>
        <w:t>,</w:t>
      </w:r>
      <w:r w:rsidR="00FF55A7">
        <w:rPr>
          <w:spacing w:val="1"/>
          <w:sz w:val="24"/>
          <w:szCs w:val="24"/>
        </w:rPr>
        <w:t xml:space="preserve"> </w:t>
      </w:r>
      <w:r w:rsidR="0052072D">
        <w:rPr>
          <w:sz w:val="24"/>
          <w:szCs w:val="24"/>
        </w:rPr>
        <w:t xml:space="preserve">Desember </w:t>
      </w:r>
      <w:r>
        <w:rPr>
          <w:sz w:val="24"/>
          <w:szCs w:val="24"/>
        </w:rPr>
        <w:t>2025</w:t>
      </w:r>
    </w:p>
    <w:p w14:paraId="64911F6C" w14:textId="77777777" w:rsidR="000C441F" w:rsidRDefault="000C441F">
      <w:pPr>
        <w:spacing w:line="240" w:lineRule="exact"/>
        <w:rPr>
          <w:sz w:val="24"/>
          <w:szCs w:val="24"/>
        </w:rPr>
      </w:pPr>
    </w:p>
    <w:p w14:paraId="2E6F5631" w14:textId="77777777" w:rsidR="00D8265A" w:rsidRDefault="00AA5AFF">
      <w:pPr>
        <w:spacing w:line="275" w:lineRule="auto"/>
        <w:ind w:left="6088" w:right="325" w:firstLine="81"/>
        <w:jc w:val="center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4896" behindDoc="1" locked="0" layoutInCell="1" allowOverlap="1" wp14:anchorId="415B4A7C" wp14:editId="66455E5F">
            <wp:simplePos x="0" y="0"/>
            <wp:positionH relativeFrom="column">
              <wp:posOffset>4038600</wp:posOffset>
            </wp:positionH>
            <wp:positionV relativeFrom="paragraph">
              <wp:posOffset>152648</wp:posOffset>
            </wp:positionV>
            <wp:extent cx="1114572" cy="1137037"/>
            <wp:effectExtent l="0" t="0" r="0" b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ttd bu eva (1)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4572" cy="11370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55A7">
        <w:rPr>
          <w:sz w:val="24"/>
          <w:szCs w:val="24"/>
        </w:rPr>
        <w:t>K</w:t>
      </w:r>
      <w:r w:rsidR="00D8265A">
        <w:rPr>
          <w:spacing w:val="-1"/>
          <w:sz w:val="24"/>
          <w:szCs w:val="24"/>
        </w:rPr>
        <w:t>epala</w:t>
      </w:r>
      <w:r w:rsidR="00FF55A7">
        <w:rPr>
          <w:sz w:val="24"/>
          <w:szCs w:val="24"/>
        </w:rPr>
        <w:t xml:space="preserve"> </w:t>
      </w:r>
      <w:r w:rsidR="00FF55A7">
        <w:rPr>
          <w:spacing w:val="-1"/>
          <w:sz w:val="24"/>
          <w:szCs w:val="24"/>
        </w:rPr>
        <w:t>L</w:t>
      </w:r>
      <w:r w:rsidR="00FF55A7">
        <w:rPr>
          <w:spacing w:val="1"/>
          <w:sz w:val="24"/>
          <w:szCs w:val="24"/>
        </w:rPr>
        <w:t>PP</w:t>
      </w:r>
      <w:r w:rsidR="00FF55A7">
        <w:rPr>
          <w:sz w:val="24"/>
          <w:szCs w:val="24"/>
        </w:rPr>
        <w:t xml:space="preserve">M </w:t>
      </w:r>
    </w:p>
    <w:p w14:paraId="004A551F" w14:textId="77777777" w:rsidR="000C441F" w:rsidRDefault="00FF55A7" w:rsidP="00D8265A">
      <w:pPr>
        <w:spacing w:line="275" w:lineRule="auto"/>
        <w:ind w:left="6088" w:right="168" w:firstLine="81"/>
        <w:jc w:val="center"/>
        <w:rPr>
          <w:sz w:val="24"/>
          <w:szCs w:val="24"/>
        </w:rPr>
      </w:pPr>
      <w:r>
        <w:rPr>
          <w:sz w:val="24"/>
          <w:szCs w:val="24"/>
        </w:rPr>
        <w:t>Univ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rsitas Bangka</w:t>
      </w:r>
      <w:r w:rsidR="00D8265A"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tung</w:t>
      </w:r>
    </w:p>
    <w:p w14:paraId="3EB02608" w14:textId="77777777" w:rsidR="000C441F" w:rsidRDefault="000C441F">
      <w:pPr>
        <w:spacing w:line="200" w:lineRule="exact"/>
      </w:pPr>
    </w:p>
    <w:p w14:paraId="06AFDB5A" w14:textId="77777777" w:rsidR="000C441F" w:rsidRDefault="00AA5AFF">
      <w:pPr>
        <w:spacing w:line="200" w:lineRule="exact"/>
      </w:pPr>
      <w:r w:rsidRPr="00AA5AFF">
        <w:rPr>
          <w:noProof/>
        </w:rPr>
        <w:drawing>
          <wp:inline distT="0" distB="0" distL="0" distR="0" wp14:anchorId="0E424EDD" wp14:editId="20D81A6D">
            <wp:extent cx="2361565" cy="2409190"/>
            <wp:effectExtent l="0" t="0" r="635" b="0"/>
            <wp:docPr id="5" name="Picture 5" descr="C:\Users\user\Downloads\ttd bu eva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wnloads\ttd bu eva (1)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1565" cy="2409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7EB06A" w14:textId="77777777" w:rsidR="000C441F" w:rsidRDefault="000C441F">
      <w:pPr>
        <w:spacing w:line="200" w:lineRule="exact"/>
      </w:pPr>
      <w:bookmarkStart w:id="0" w:name="_GoBack"/>
      <w:bookmarkEnd w:id="0"/>
    </w:p>
    <w:p w14:paraId="4E428622" w14:textId="77777777" w:rsidR="000C441F" w:rsidRDefault="000C441F">
      <w:pPr>
        <w:spacing w:line="200" w:lineRule="exact"/>
      </w:pPr>
    </w:p>
    <w:p w14:paraId="6920A5F5" w14:textId="77777777" w:rsidR="000C441F" w:rsidRDefault="000C441F">
      <w:pPr>
        <w:spacing w:before="18" w:line="220" w:lineRule="exact"/>
        <w:rPr>
          <w:sz w:val="22"/>
          <w:szCs w:val="22"/>
        </w:rPr>
      </w:pPr>
    </w:p>
    <w:p w14:paraId="248B9F84" w14:textId="77777777" w:rsidR="00D8265A" w:rsidRDefault="00D8265A">
      <w:pPr>
        <w:ind w:left="6035" w:right="18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Eva Utami, S.Si., </w:t>
      </w:r>
      <w:proofErr w:type="gramStart"/>
      <w:r>
        <w:rPr>
          <w:sz w:val="24"/>
          <w:szCs w:val="24"/>
        </w:rPr>
        <w:t>M.Si</w:t>
      </w:r>
      <w:proofErr w:type="gramEnd"/>
    </w:p>
    <w:p w14:paraId="1B7359EE" w14:textId="77777777" w:rsidR="000C441F" w:rsidRDefault="00D8265A" w:rsidP="00D8265A">
      <w:pPr>
        <w:ind w:left="6035" w:right="26"/>
        <w:jc w:val="center"/>
        <w:rPr>
          <w:sz w:val="24"/>
          <w:szCs w:val="24"/>
        </w:rPr>
        <w:sectPr w:rsidR="000C441F">
          <w:pgSz w:w="11920" w:h="16840"/>
          <w:pgMar w:top="1360" w:right="1340" w:bottom="280" w:left="1340" w:header="720" w:footer="720" w:gutter="0"/>
          <w:cols w:space="720"/>
        </w:sectPr>
      </w:pPr>
      <w:r>
        <w:rPr>
          <w:sz w:val="24"/>
          <w:szCs w:val="24"/>
        </w:rPr>
        <w:t>NIPPPK. 197404292021212003</w:t>
      </w:r>
    </w:p>
    <w:p w14:paraId="334DC42C" w14:textId="77777777" w:rsidR="000C441F" w:rsidRDefault="00FF55A7">
      <w:pPr>
        <w:spacing w:before="61" w:line="275" w:lineRule="auto"/>
        <w:ind w:left="3659" w:right="3681" w:firstLine="1"/>
        <w:jc w:val="center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BAB I PEND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>HULU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>N</w:t>
      </w:r>
    </w:p>
    <w:p w14:paraId="496B951D" w14:textId="77777777" w:rsidR="000C441F" w:rsidRDefault="000C441F">
      <w:pPr>
        <w:spacing w:before="1" w:line="120" w:lineRule="exact"/>
        <w:rPr>
          <w:sz w:val="12"/>
          <w:szCs w:val="12"/>
        </w:rPr>
      </w:pPr>
    </w:p>
    <w:p w14:paraId="3F445E2A" w14:textId="77777777" w:rsidR="000C441F" w:rsidRDefault="000C441F">
      <w:pPr>
        <w:spacing w:line="200" w:lineRule="exact"/>
      </w:pPr>
    </w:p>
    <w:p w14:paraId="3CDD48ED" w14:textId="77777777" w:rsidR="000C441F" w:rsidRDefault="00FF55A7">
      <w:pPr>
        <w:ind w:left="100"/>
        <w:rPr>
          <w:sz w:val="24"/>
          <w:szCs w:val="24"/>
        </w:rPr>
      </w:pPr>
      <w:r>
        <w:rPr>
          <w:b/>
          <w:sz w:val="24"/>
          <w:szCs w:val="24"/>
        </w:rPr>
        <w:t>1.</w:t>
      </w:r>
      <w:r>
        <w:rPr>
          <w:b/>
          <w:spacing w:val="43"/>
          <w:sz w:val="24"/>
          <w:szCs w:val="24"/>
        </w:rPr>
        <w:t xml:space="preserve"> </w:t>
      </w:r>
      <w:r>
        <w:rPr>
          <w:b/>
          <w:sz w:val="24"/>
          <w:szCs w:val="24"/>
        </w:rPr>
        <w:t>Latar</w:t>
      </w:r>
      <w:r>
        <w:rPr>
          <w:b/>
          <w:spacing w:val="-4"/>
          <w:sz w:val="24"/>
          <w:szCs w:val="24"/>
        </w:rPr>
        <w:t xml:space="preserve"> </w:t>
      </w:r>
      <w:r>
        <w:rPr>
          <w:b/>
          <w:sz w:val="24"/>
          <w:szCs w:val="24"/>
        </w:rPr>
        <w:t>B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la</w:t>
      </w:r>
      <w:r>
        <w:rPr>
          <w:b/>
          <w:spacing w:val="1"/>
          <w:sz w:val="24"/>
          <w:szCs w:val="24"/>
        </w:rPr>
        <w:t>k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</w:t>
      </w:r>
    </w:p>
    <w:p w14:paraId="10437382" w14:textId="77777777" w:rsidR="000C441F" w:rsidRDefault="00FF55A7">
      <w:pPr>
        <w:spacing w:before="41" w:line="360" w:lineRule="auto"/>
        <w:ind w:left="384" w:right="79" w:firstLine="569"/>
        <w:jc w:val="both"/>
        <w:rPr>
          <w:sz w:val="24"/>
          <w:szCs w:val="24"/>
        </w:rPr>
      </w:pP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mbaga </w:t>
      </w: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bdian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</w:t>
      </w:r>
      <w:r w:rsidR="00AA5AFF">
        <w:rPr>
          <w:sz w:val="24"/>
          <w:szCs w:val="24"/>
        </w:rPr>
        <w:t>a</w:t>
      </w:r>
      <w:r>
        <w:rPr>
          <w:sz w:val="24"/>
          <w:szCs w:val="24"/>
        </w:rPr>
        <w:t>da 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-1"/>
          <w:sz w:val="24"/>
          <w:szCs w:val="24"/>
        </w:rPr>
        <w:t>L</w:t>
      </w:r>
      <w:r>
        <w:rPr>
          <w:spacing w:val="1"/>
          <w:sz w:val="24"/>
          <w:szCs w:val="24"/>
        </w:rPr>
        <w:t>PP</w:t>
      </w:r>
      <w:r>
        <w:rPr>
          <w:sz w:val="24"/>
          <w:szCs w:val="24"/>
        </w:rPr>
        <w:t>M)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Univ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rsi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ngka 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tung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meml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ki</w:t>
      </w:r>
      <w:r>
        <w:rPr>
          <w:spacing w:val="-12"/>
          <w:sz w:val="24"/>
          <w:szCs w:val="24"/>
        </w:rPr>
        <w:t xml:space="preserve"> </w:t>
      </w:r>
      <w:r>
        <w:rPr>
          <w:spacing w:val="-15"/>
          <w:sz w:val="24"/>
          <w:szCs w:val="24"/>
        </w:rPr>
        <w:t>V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-9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njadi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lemb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ga</w:t>
      </w:r>
      <w:r>
        <w:rPr>
          <w:spacing w:val="-1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bd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da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masy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 unggul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mbangun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rk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lanjutan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didas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unggulan mor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ment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in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lektu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untuk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mem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ngun 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.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LP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M memi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iki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tugas memb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lay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bidang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bdian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rj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ma 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ik</w:t>
      </w:r>
      <w:proofErr w:type="gramEnd"/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tas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rn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l UBB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maupun stak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hol</w:t>
      </w:r>
      <w:r>
        <w:rPr>
          <w:spacing w:val="3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 lainn</w:t>
      </w:r>
      <w:r>
        <w:rPr>
          <w:spacing w:val="2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ya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ujudan visi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si</w:t>
      </w:r>
      <w:r>
        <w:rPr>
          <w:spacing w:val="2"/>
          <w:sz w:val="24"/>
          <w:szCs w:val="24"/>
        </w:rPr>
        <w:t xml:space="preserve"> L</w:t>
      </w:r>
      <w:r>
        <w:rPr>
          <w:spacing w:val="1"/>
          <w:sz w:val="24"/>
          <w:szCs w:val="24"/>
        </w:rPr>
        <w:t>PP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kuk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sik</w:t>
      </w:r>
      <w:r>
        <w:rPr>
          <w:spacing w:val="1"/>
          <w:sz w:val="24"/>
          <w:szCs w:val="24"/>
        </w:rPr>
        <w:t>l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rja</w:t>
      </w:r>
      <w:r>
        <w:rPr>
          <w:spacing w:val="2"/>
          <w:sz w:val="24"/>
          <w:szCs w:val="24"/>
        </w:rPr>
        <w:t xml:space="preserve"> </w:t>
      </w:r>
      <w:r>
        <w:rPr>
          <w:i/>
          <w:sz w:val="24"/>
          <w:szCs w:val="24"/>
        </w:rPr>
        <w:t>plan,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z w:val="24"/>
          <w:szCs w:val="24"/>
        </w:rPr>
        <w:t>do,</w:t>
      </w:r>
      <w:r>
        <w:rPr>
          <w:i/>
          <w:spacing w:val="3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c</w:t>
      </w:r>
      <w:r>
        <w:rPr>
          <w:i/>
          <w:spacing w:val="2"/>
          <w:sz w:val="24"/>
          <w:szCs w:val="24"/>
        </w:rPr>
        <w:t>h</w:t>
      </w:r>
      <w:r>
        <w:rPr>
          <w:i/>
          <w:spacing w:val="-1"/>
          <w:sz w:val="24"/>
          <w:szCs w:val="24"/>
        </w:rPr>
        <w:t>ec</w:t>
      </w:r>
      <w:r>
        <w:rPr>
          <w:i/>
          <w:sz w:val="24"/>
          <w:szCs w:val="24"/>
        </w:rPr>
        <w:t>k</w:t>
      </w:r>
      <w:r>
        <w:rPr>
          <w:i/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imp</w:t>
      </w:r>
      <w:r>
        <w:rPr>
          <w:i/>
          <w:spacing w:val="-9"/>
          <w:sz w:val="24"/>
          <w:szCs w:val="24"/>
        </w:rPr>
        <w:t>r</w:t>
      </w:r>
      <w:r>
        <w:rPr>
          <w:i/>
          <w:spacing w:val="2"/>
          <w:sz w:val="24"/>
          <w:szCs w:val="24"/>
        </w:rPr>
        <w:t>o</w:t>
      </w:r>
      <w:r>
        <w:rPr>
          <w:i/>
          <w:spacing w:val="-1"/>
          <w:sz w:val="24"/>
          <w:szCs w:val="24"/>
        </w:rPr>
        <w:t>ve</w:t>
      </w:r>
      <w:r>
        <w:rPr>
          <w:i/>
          <w:spacing w:val="2"/>
          <w:sz w:val="24"/>
          <w:szCs w:val="24"/>
        </w:rPr>
        <w:t>m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nt</w:t>
      </w:r>
      <w:r>
        <w:rPr>
          <w:i/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a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riodik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rk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lanjuta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.</w:t>
      </w:r>
      <w:r>
        <w:rPr>
          <w:spacing w:val="1"/>
          <w:sz w:val="24"/>
          <w:szCs w:val="24"/>
        </w:rPr>
        <w:t xml:space="preserve"> P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pacing w:val="2"/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si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tem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rja ini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diha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menj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ga s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stem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 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stand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r </w:t>
      </w:r>
      <w:r>
        <w:rPr>
          <w:spacing w:val="1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lah 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tu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up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ya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ningka</w:t>
      </w:r>
      <w:r>
        <w:rPr>
          <w:spacing w:val="2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lay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n.</w:t>
      </w:r>
    </w:p>
    <w:p w14:paraId="06B2F9AD" w14:textId="77777777" w:rsidR="000C441F" w:rsidRDefault="00FF55A7">
      <w:pPr>
        <w:spacing w:before="4" w:line="360" w:lineRule="auto"/>
        <w:ind w:left="384" w:right="78" w:firstLine="629"/>
        <w:jc w:val="both"/>
        <w:rPr>
          <w:sz w:val="24"/>
          <w:szCs w:val="24"/>
        </w:rPr>
      </w:pPr>
      <w:r>
        <w:rPr>
          <w:spacing w:val="1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lah 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tu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 xml:space="preserve">e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luasi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kuk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LP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UBB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untuk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menilai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kine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ja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ngg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na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lay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LP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M</w:t>
      </w:r>
      <w:r>
        <w:rPr>
          <w:spacing w:val="-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mel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lui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surv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i.</w:t>
      </w:r>
      <w:r>
        <w:rPr>
          <w:spacing w:val="-1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urv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i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ini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kuk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untuk meng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luasi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tas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2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dibe</w:t>
      </w:r>
      <w:r>
        <w:rPr>
          <w:spacing w:val="-1"/>
          <w:sz w:val="24"/>
          <w:szCs w:val="24"/>
        </w:rPr>
        <w:t>r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LP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da tahun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202</w:t>
      </w:r>
      <w:r w:rsidR="00A9452A">
        <w:rPr>
          <w:sz w:val="24"/>
          <w:szCs w:val="24"/>
        </w:rPr>
        <w:t>4</w:t>
      </w:r>
      <w:r>
        <w:rPr>
          <w:sz w:val="24"/>
          <w:szCs w:val="24"/>
        </w:rPr>
        <w:t>.</w:t>
      </w:r>
      <w:r>
        <w:rPr>
          <w:spacing w:val="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urv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ini diha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pk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memb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mba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jauh mana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tep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tan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mua prog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m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lay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rta k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aa</w:t>
      </w:r>
      <w:r>
        <w:rPr>
          <w:sz w:val="24"/>
          <w:szCs w:val="24"/>
        </w:rPr>
        <w:t>nn</w:t>
      </w:r>
      <w:r>
        <w:rPr>
          <w:spacing w:val="2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sil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surv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juga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digunak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lans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lam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mban</w:t>
      </w:r>
      <w:r>
        <w:rPr>
          <w:spacing w:val="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la</w:t>
      </w:r>
      <w:r>
        <w:rPr>
          <w:spacing w:val="2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guna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ujudan</w:t>
      </w:r>
      <w:r>
        <w:rPr>
          <w:spacing w:val="-3"/>
          <w:sz w:val="24"/>
          <w:szCs w:val="24"/>
        </w:rPr>
        <w:t xml:space="preserve"> </w:t>
      </w:r>
      <w:r>
        <w:rPr>
          <w:spacing w:val="-15"/>
          <w:sz w:val="24"/>
          <w:szCs w:val="24"/>
        </w:rPr>
        <w:t>V</w:t>
      </w:r>
      <w:r>
        <w:rPr>
          <w:sz w:val="24"/>
          <w:szCs w:val="24"/>
        </w:rPr>
        <w:t>isi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Mi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i L</w:t>
      </w:r>
      <w:r>
        <w:rPr>
          <w:spacing w:val="1"/>
          <w:sz w:val="24"/>
          <w:szCs w:val="24"/>
        </w:rPr>
        <w:t>PP</w:t>
      </w:r>
      <w:r>
        <w:rPr>
          <w:sz w:val="24"/>
          <w:szCs w:val="24"/>
        </w:rPr>
        <w:t>M U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B.</w:t>
      </w:r>
    </w:p>
    <w:p w14:paraId="1B212536" w14:textId="77777777" w:rsidR="000C441F" w:rsidRDefault="00FF55A7">
      <w:pPr>
        <w:spacing w:before="3"/>
        <w:ind w:left="100"/>
        <w:rPr>
          <w:sz w:val="24"/>
          <w:szCs w:val="24"/>
        </w:rPr>
      </w:pPr>
      <w:r>
        <w:rPr>
          <w:b/>
          <w:sz w:val="24"/>
          <w:szCs w:val="24"/>
        </w:rPr>
        <w:t>2.</w:t>
      </w:r>
      <w:r>
        <w:rPr>
          <w:b/>
          <w:spacing w:val="43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Me</w:t>
      </w:r>
      <w:r>
        <w:rPr>
          <w:b/>
          <w:sz w:val="24"/>
          <w:szCs w:val="24"/>
        </w:rPr>
        <w:t>tode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P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la</w:t>
      </w:r>
      <w:r>
        <w:rPr>
          <w:b/>
          <w:spacing w:val="1"/>
          <w:sz w:val="24"/>
          <w:szCs w:val="24"/>
        </w:rPr>
        <w:t>k</w:t>
      </w:r>
      <w:r>
        <w:rPr>
          <w:b/>
          <w:sz w:val="24"/>
          <w:szCs w:val="24"/>
        </w:rPr>
        <w:t>sa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aan</w:t>
      </w:r>
    </w:p>
    <w:p w14:paraId="619D4768" w14:textId="77777777" w:rsidR="000C441F" w:rsidRDefault="000C441F">
      <w:pPr>
        <w:spacing w:before="9" w:line="120" w:lineRule="exact"/>
        <w:rPr>
          <w:sz w:val="13"/>
          <w:szCs w:val="13"/>
        </w:rPr>
      </w:pPr>
    </w:p>
    <w:p w14:paraId="69C942DC" w14:textId="77777777" w:rsidR="000C441F" w:rsidRDefault="00FF55A7">
      <w:pPr>
        <w:spacing w:line="360" w:lineRule="auto"/>
        <w:ind w:left="384" w:right="77" w:firstLine="569"/>
        <w:jc w:val="both"/>
        <w:rPr>
          <w:sz w:val="24"/>
          <w:szCs w:val="24"/>
        </w:rPr>
      </w:pP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urv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y me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lah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tu jenis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digunak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untuk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men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ti 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jala su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tu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pok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tau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ku ind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vidu.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surv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i,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ngg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 umu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nya menggun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k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sioner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lat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mb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ta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tu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un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uk meng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tahui: siap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,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a 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spon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pik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rk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n,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n,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run</w:t>
      </w:r>
      <w:r>
        <w:rPr>
          <w:spacing w:val="1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tu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n.</w:t>
      </w:r>
      <w:r>
        <w:rPr>
          <w:spacing w:val="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urvey 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di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kuk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tangg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 xml:space="preserve"> </w:t>
      </w:r>
      <w:r w:rsidR="00ED1824">
        <w:rPr>
          <w:spacing w:val="2"/>
          <w:sz w:val="24"/>
          <w:szCs w:val="24"/>
        </w:rPr>
        <w:t xml:space="preserve">8 </w:t>
      </w:r>
      <w:r>
        <w:rPr>
          <w:sz w:val="24"/>
          <w:szCs w:val="24"/>
        </w:rPr>
        <w:t xml:space="preserve">– </w:t>
      </w:r>
      <w:r w:rsidR="00ED1824">
        <w:rPr>
          <w:sz w:val="24"/>
          <w:szCs w:val="24"/>
        </w:rPr>
        <w:t xml:space="preserve">16 Januari </w:t>
      </w:r>
      <w:r>
        <w:rPr>
          <w:sz w:val="24"/>
          <w:szCs w:val="24"/>
        </w:rPr>
        <w:t>202</w:t>
      </w:r>
      <w:r w:rsidR="00ED1824">
        <w:rPr>
          <w:sz w:val="24"/>
          <w:szCs w:val="24"/>
        </w:rPr>
        <w:t>5</w:t>
      </w:r>
      <w:r>
        <w:rPr>
          <w:sz w:val="24"/>
          <w:szCs w:val="24"/>
        </w:rPr>
        <w:t xml:space="preserve"> menggun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si</w:t>
      </w:r>
      <w:r>
        <w:rPr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Google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fo</w:t>
      </w:r>
      <w:r>
        <w:rPr>
          <w:i/>
          <w:spacing w:val="3"/>
          <w:sz w:val="24"/>
          <w:szCs w:val="24"/>
        </w:rPr>
        <w:t>r</w:t>
      </w:r>
      <w:r>
        <w:rPr>
          <w:i/>
          <w:sz w:val="24"/>
          <w:szCs w:val="24"/>
        </w:rPr>
        <w:t>m</w:t>
      </w:r>
      <w:r>
        <w:rPr>
          <w:sz w:val="24"/>
          <w:szCs w:val="24"/>
        </w:rPr>
        <w:t>. Link G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fo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m diseb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rk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7"/>
          <w:sz w:val="24"/>
          <w:szCs w:val="24"/>
        </w:rPr>
        <w:t xml:space="preserve"> </w:t>
      </w:r>
      <w:r>
        <w:rPr>
          <w:sz w:val="24"/>
          <w:szCs w:val="24"/>
        </w:rPr>
        <w:t>mel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lui</w:t>
      </w:r>
      <w:r>
        <w:rPr>
          <w:spacing w:val="56"/>
          <w:sz w:val="24"/>
          <w:szCs w:val="24"/>
        </w:rPr>
        <w:t xml:space="preserve"> </w:t>
      </w:r>
      <w:r>
        <w:rPr>
          <w:sz w:val="24"/>
          <w:szCs w:val="24"/>
        </w:rPr>
        <w:t>grup</w:t>
      </w:r>
      <w:r>
        <w:rPr>
          <w:spacing w:val="58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W</w:t>
      </w:r>
      <w:r>
        <w:rPr>
          <w:i/>
          <w:sz w:val="24"/>
          <w:szCs w:val="24"/>
        </w:rPr>
        <w:t>hatsapp</w:t>
      </w:r>
      <w:r>
        <w:rPr>
          <w:i/>
          <w:spacing w:val="5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bdian</w:t>
      </w:r>
      <w:r>
        <w:rPr>
          <w:spacing w:val="57"/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Dos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  UB</w:t>
      </w:r>
      <w:r>
        <w:rPr>
          <w:spacing w:val="1"/>
          <w:sz w:val="24"/>
          <w:szCs w:val="24"/>
        </w:rPr>
        <w:t>B</w:t>
      </w:r>
      <w:proofErr w:type="gramEnd"/>
      <w:r>
        <w:rPr>
          <w:sz w:val="24"/>
          <w:szCs w:val="24"/>
        </w:rPr>
        <w:t xml:space="preserve">.  </w:t>
      </w:r>
      <w:r>
        <w:rPr>
          <w:spacing w:val="5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 xml:space="preserve">opulasi </w:t>
      </w:r>
      <w:proofErr w:type="gramStart"/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mpel 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lah</w:t>
      </w:r>
      <w:proofErr w:type="gramEnd"/>
      <w:r>
        <w:rPr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 </w:t>
      </w:r>
      <w:r>
        <w:rPr>
          <w:spacing w:val="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nive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si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s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ngka  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tung.</w:t>
      </w:r>
      <w:r>
        <w:rPr>
          <w:spacing w:val="42"/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Angk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t </w:t>
      </w:r>
      <w:r>
        <w:rPr>
          <w:spacing w:val="2"/>
          <w:sz w:val="24"/>
          <w:szCs w:val="24"/>
        </w:rPr>
        <w:t xml:space="preserve">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gramEnd"/>
      <w:r>
        <w:rPr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disu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 xml:space="preserve">un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menggun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la 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ik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rt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skor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ian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1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– 4,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rin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ian:</w:t>
      </w:r>
    </w:p>
    <w:p w14:paraId="6916E935" w14:textId="77777777" w:rsidR="000C441F" w:rsidRDefault="00FF55A7">
      <w:pPr>
        <w:spacing w:before="6" w:line="359" w:lineRule="auto"/>
        <w:ind w:left="808" w:right="81" w:hanging="360"/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r>
        <w:rPr>
          <w:spacing w:val="4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ik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=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lap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menunjukk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kine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ja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lay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LP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M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 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ik</w:t>
      </w:r>
    </w:p>
    <w:p w14:paraId="2EFD76B0" w14:textId="77777777" w:rsidR="000C441F" w:rsidRDefault="00FF55A7">
      <w:pPr>
        <w:spacing w:before="7"/>
        <w:ind w:left="448"/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ik = 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a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di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menunjukk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kine</w:t>
      </w:r>
      <w:r>
        <w:rPr>
          <w:spacing w:val="-1"/>
          <w:sz w:val="24"/>
          <w:szCs w:val="24"/>
        </w:rPr>
        <w:t>r</w:t>
      </w:r>
      <w:r>
        <w:rPr>
          <w:spacing w:val="3"/>
          <w:sz w:val="24"/>
          <w:szCs w:val="24"/>
        </w:rPr>
        <w:t>j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lay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LP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M 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 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ik</w:t>
      </w:r>
    </w:p>
    <w:p w14:paraId="4CBF0F02" w14:textId="77777777" w:rsidR="000C441F" w:rsidRDefault="000C441F">
      <w:pPr>
        <w:spacing w:before="7" w:line="120" w:lineRule="exact"/>
        <w:rPr>
          <w:sz w:val="13"/>
          <w:szCs w:val="13"/>
        </w:rPr>
      </w:pPr>
    </w:p>
    <w:p w14:paraId="58AFAE18" w14:textId="77777777" w:rsidR="000C441F" w:rsidRDefault="00FF55A7">
      <w:pPr>
        <w:spacing w:line="360" w:lineRule="auto"/>
        <w:ind w:left="808" w:right="82" w:hanging="360"/>
        <w:rPr>
          <w:sz w:val="24"/>
          <w:szCs w:val="24"/>
        </w:rPr>
        <w:sectPr w:rsidR="000C441F">
          <w:pgSz w:w="11920" w:h="16840"/>
          <w:pgMar w:top="1360" w:right="1320" w:bottom="280" w:left="1340" w:header="720" w:footer="720" w:gutter="0"/>
          <w:cols w:space="720"/>
        </w:sectPr>
      </w:pPr>
      <w:r>
        <w:rPr>
          <w:sz w:val="24"/>
          <w:szCs w:val="24"/>
        </w:rPr>
        <w:t xml:space="preserve">3)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Cukup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ik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=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ny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aa</w:t>
      </w:r>
      <w:r>
        <w:rPr>
          <w:sz w:val="24"/>
          <w:szCs w:val="24"/>
        </w:rPr>
        <w:t>n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lap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menunjukk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kine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ja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lay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LP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M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-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uk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p 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ik</w:t>
      </w:r>
    </w:p>
    <w:p w14:paraId="66B6BDE9" w14:textId="77777777" w:rsidR="000C441F" w:rsidRDefault="00FF55A7">
      <w:pPr>
        <w:spacing w:before="61" w:line="359" w:lineRule="auto"/>
        <w:ind w:left="808" w:right="78" w:hanging="36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4)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Ku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ng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ik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=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a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lap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menunjukk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kine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ja</w:t>
      </w:r>
      <w:r>
        <w:rPr>
          <w:spacing w:val="52"/>
          <w:sz w:val="24"/>
          <w:szCs w:val="24"/>
        </w:rPr>
        <w:t xml:space="preserve"> </w:t>
      </w:r>
      <w:r>
        <w:rPr>
          <w:sz w:val="24"/>
          <w:szCs w:val="24"/>
        </w:rPr>
        <w:t>lay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L</w:t>
      </w:r>
      <w:r>
        <w:rPr>
          <w:spacing w:val="1"/>
          <w:sz w:val="24"/>
          <w:szCs w:val="24"/>
        </w:rPr>
        <w:t>PP</w:t>
      </w:r>
      <w:r>
        <w:rPr>
          <w:sz w:val="24"/>
          <w:szCs w:val="24"/>
        </w:rPr>
        <w:t>M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 kur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ng 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ik</w:t>
      </w:r>
    </w:p>
    <w:p w14:paraId="0BA082C4" w14:textId="77777777" w:rsidR="000C441F" w:rsidRDefault="00FF55A7">
      <w:pPr>
        <w:spacing w:before="7" w:line="359" w:lineRule="auto"/>
        <w:ind w:left="384" w:right="81" w:firstLine="569"/>
        <w:jc w:val="both"/>
        <w:rPr>
          <w:sz w:val="24"/>
          <w:szCs w:val="24"/>
        </w:rPr>
      </w:pP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ian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kine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ja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la</w:t>
      </w:r>
      <w:r>
        <w:rPr>
          <w:spacing w:val="2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LP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kuk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 xml:space="preserve">a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k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ian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lay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diant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:</w:t>
      </w:r>
    </w:p>
    <w:p w14:paraId="27C55AFE" w14:textId="77777777" w:rsidR="000C441F" w:rsidRDefault="00FF55A7">
      <w:pPr>
        <w:spacing w:before="7"/>
        <w:ind w:left="460"/>
        <w:rPr>
          <w:sz w:val="24"/>
          <w:szCs w:val="24"/>
        </w:rPr>
      </w:pPr>
      <w:r>
        <w:rPr>
          <w:sz w:val="24"/>
          <w:szCs w:val="24"/>
        </w:rPr>
        <w:t>1.   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jel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p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ian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bdian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giat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lainnya</w:t>
      </w:r>
    </w:p>
    <w:p w14:paraId="5940882E" w14:textId="77777777" w:rsidR="000C441F" w:rsidRDefault="000C441F">
      <w:pPr>
        <w:spacing w:before="7" w:line="120" w:lineRule="exact"/>
        <w:rPr>
          <w:sz w:val="13"/>
          <w:szCs w:val="13"/>
        </w:rPr>
      </w:pPr>
    </w:p>
    <w:p w14:paraId="1BB5389C" w14:textId="77777777" w:rsidR="000C441F" w:rsidRDefault="00FF55A7">
      <w:pPr>
        <w:ind w:left="460"/>
        <w:rPr>
          <w:sz w:val="24"/>
          <w:szCs w:val="24"/>
        </w:rPr>
      </w:pPr>
      <w:r>
        <w:rPr>
          <w:sz w:val="24"/>
          <w:szCs w:val="24"/>
        </w:rPr>
        <w:t>2.   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mudah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ros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dur l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 dis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dia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</w:p>
    <w:p w14:paraId="124981BB" w14:textId="77777777" w:rsidR="000C441F" w:rsidRDefault="000C441F">
      <w:pPr>
        <w:spacing w:before="9" w:line="120" w:lineRule="exact"/>
        <w:rPr>
          <w:sz w:val="13"/>
          <w:szCs w:val="13"/>
        </w:rPr>
      </w:pPr>
    </w:p>
    <w:p w14:paraId="29029A3B" w14:textId="77777777" w:rsidR="000C441F" w:rsidRDefault="00FF55A7">
      <w:pPr>
        <w:ind w:left="460"/>
        <w:rPr>
          <w:sz w:val="24"/>
          <w:szCs w:val="24"/>
        </w:rPr>
      </w:pPr>
      <w:r>
        <w:rPr>
          <w:sz w:val="24"/>
          <w:szCs w:val="24"/>
        </w:rPr>
        <w:t>3.   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tep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ktu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LP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M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lam memb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lay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</w:p>
    <w:p w14:paraId="63E3A538" w14:textId="77777777" w:rsidR="000C441F" w:rsidRDefault="000C441F">
      <w:pPr>
        <w:spacing w:before="7" w:line="120" w:lineRule="exact"/>
        <w:rPr>
          <w:sz w:val="13"/>
          <w:szCs w:val="13"/>
        </w:rPr>
      </w:pPr>
    </w:p>
    <w:p w14:paraId="2F4642BE" w14:textId="77777777" w:rsidR="000C441F" w:rsidRDefault="00FF55A7">
      <w:pPr>
        <w:ind w:left="460"/>
        <w:rPr>
          <w:sz w:val="24"/>
          <w:szCs w:val="24"/>
        </w:rPr>
      </w:pPr>
      <w:r>
        <w:rPr>
          <w:sz w:val="24"/>
          <w:szCs w:val="24"/>
        </w:rPr>
        <w:t>4.   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tep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tan </w:t>
      </w:r>
      <w:r>
        <w:rPr>
          <w:spacing w:val="2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dibe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ikan tim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LP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M</w:t>
      </w:r>
    </w:p>
    <w:p w14:paraId="357B2DFE" w14:textId="77777777" w:rsidR="000C441F" w:rsidRDefault="000C441F">
      <w:pPr>
        <w:spacing w:before="9" w:line="120" w:lineRule="exact"/>
        <w:rPr>
          <w:sz w:val="13"/>
          <w:szCs w:val="13"/>
        </w:rPr>
      </w:pPr>
    </w:p>
    <w:p w14:paraId="51A0413D" w14:textId="77777777" w:rsidR="000C441F" w:rsidRDefault="00FF55A7">
      <w:pPr>
        <w:ind w:left="460"/>
        <w:rPr>
          <w:sz w:val="24"/>
          <w:szCs w:val="24"/>
        </w:rPr>
      </w:pPr>
      <w:r>
        <w:rPr>
          <w:sz w:val="24"/>
          <w:szCs w:val="24"/>
        </w:rPr>
        <w:t>5.   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aa</w:t>
      </w:r>
      <w:r>
        <w:rPr>
          <w:sz w:val="24"/>
          <w:szCs w:val="24"/>
        </w:rPr>
        <w:t>n info</w:t>
      </w:r>
      <w:r>
        <w:rPr>
          <w:spacing w:val="-1"/>
          <w:sz w:val="24"/>
          <w:szCs w:val="24"/>
        </w:rPr>
        <w:t>r</w:t>
      </w:r>
      <w:r>
        <w:rPr>
          <w:spacing w:val="3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si pada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plat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orm digital LP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M</w:t>
      </w:r>
    </w:p>
    <w:p w14:paraId="0BF3A472" w14:textId="77777777" w:rsidR="000C441F" w:rsidRDefault="000C441F">
      <w:pPr>
        <w:spacing w:before="7" w:line="120" w:lineRule="exact"/>
        <w:rPr>
          <w:sz w:val="13"/>
          <w:szCs w:val="13"/>
        </w:rPr>
      </w:pPr>
    </w:p>
    <w:p w14:paraId="1CF85061" w14:textId="77777777" w:rsidR="000C441F" w:rsidRDefault="00FF55A7">
      <w:pPr>
        <w:ind w:left="460"/>
        <w:rPr>
          <w:sz w:val="24"/>
          <w:szCs w:val="24"/>
        </w:rPr>
      </w:pPr>
      <w:r>
        <w:rPr>
          <w:sz w:val="24"/>
          <w:szCs w:val="24"/>
        </w:rPr>
        <w:t>6.   Ku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tas 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LP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M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lam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lo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n,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bdian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pu</w:t>
      </w:r>
      <w:r>
        <w:rPr>
          <w:spacing w:val="2"/>
          <w:sz w:val="24"/>
          <w:szCs w:val="24"/>
        </w:rPr>
        <w:t>b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si</w:t>
      </w:r>
    </w:p>
    <w:p w14:paraId="7D305E18" w14:textId="77777777" w:rsidR="000C441F" w:rsidRDefault="000C441F">
      <w:pPr>
        <w:spacing w:before="9" w:line="120" w:lineRule="exact"/>
        <w:rPr>
          <w:sz w:val="13"/>
          <w:szCs w:val="13"/>
        </w:rPr>
      </w:pPr>
    </w:p>
    <w:p w14:paraId="4396BC26" w14:textId="77777777" w:rsidR="000C441F" w:rsidRDefault="00FF55A7">
      <w:pPr>
        <w:ind w:left="460"/>
        <w:rPr>
          <w:sz w:val="24"/>
          <w:szCs w:val="24"/>
        </w:rPr>
      </w:pPr>
      <w:r>
        <w:rPr>
          <w:sz w:val="24"/>
          <w:szCs w:val="24"/>
        </w:rPr>
        <w:t>7.   Ku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tas 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LP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M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lam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lo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M</w:t>
      </w:r>
      <w:r>
        <w:rPr>
          <w:spacing w:val="1"/>
          <w:sz w:val="24"/>
          <w:szCs w:val="24"/>
        </w:rPr>
        <w:t>B</w:t>
      </w:r>
      <w:r>
        <w:rPr>
          <w:sz w:val="24"/>
          <w:szCs w:val="24"/>
        </w:rPr>
        <w:t>KM</w:t>
      </w:r>
    </w:p>
    <w:p w14:paraId="08BCDA58" w14:textId="77777777" w:rsidR="000C441F" w:rsidRDefault="000C441F">
      <w:pPr>
        <w:spacing w:before="7" w:line="120" w:lineRule="exact"/>
        <w:rPr>
          <w:sz w:val="13"/>
          <w:szCs w:val="13"/>
        </w:rPr>
      </w:pPr>
    </w:p>
    <w:p w14:paraId="501121F5" w14:textId="77777777" w:rsidR="000C441F" w:rsidRDefault="00FF55A7" w:rsidP="00EC057E">
      <w:pPr>
        <w:spacing w:line="360" w:lineRule="auto"/>
        <w:ind w:left="384" w:right="46" w:firstLine="569"/>
        <w:jc w:val="both"/>
        <w:rPr>
          <w:sz w:val="24"/>
          <w:szCs w:val="24"/>
        </w:rPr>
      </w:pP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urv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i</w:t>
      </w:r>
      <w:r>
        <w:rPr>
          <w:spacing w:val="60"/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diseb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rk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  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da</w:t>
      </w:r>
      <w:proofErr w:type="gramEnd"/>
      <w:r>
        <w:rPr>
          <w:spacing w:val="59"/>
          <w:sz w:val="24"/>
          <w:szCs w:val="24"/>
        </w:rPr>
        <w:t xml:space="preserve"> </w:t>
      </w:r>
      <w:r>
        <w:rPr>
          <w:sz w:val="24"/>
          <w:szCs w:val="24"/>
        </w:rPr>
        <w:t>dos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  Univ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rsitas</w:t>
      </w:r>
      <w:r>
        <w:rPr>
          <w:spacing w:val="60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ngka</w:t>
      </w:r>
      <w:r>
        <w:rPr>
          <w:spacing w:val="59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tung 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 di</w:t>
      </w:r>
      <w:r>
        <w:rPr>
          <w:spacing w:val="-2"/>
          <w:sz w:val="24"/>
          <w:szCs w:val="24"/>
        </w:rPr>
        <w:t>o</w:t>
      </w:r>
      <w:r>
        <w:rPr>
          <w:sz w:val="24"/>
          <w:szCs w:val="24"/>
        </w:rPr>
        <w:t>lah</w:t>
      </w:r>
      <w:r>
        <w:rPr>
          <w:spacing w:val="59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eca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a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skript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f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mem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1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4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diko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rsik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lam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ntuk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n (</w:t>
      </w:r>
      <w:r>
        <w:rPr>
          <w:spacing w:val="-18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3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1</w:t>
      </w:r>
      <w:r>
        <w:rPr>
          <w:sz w:val="24"/>
          <w:szCs w:val="24"/>
        </w:rPr>
        <w:t>)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>untuk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meng</w:t>
      </w:r>
      <w:r>
        <w:rPr>
          <w:spacing w:val="2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mba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3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pu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7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3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LP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M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UBB</w:t>
      </w:r>
      <w:r>
        <w:rPr>
          <w:spacing w:val="27"/>
          <w:sz w:val="24"/>
          <w:szCs w:val="24"/>
        </w:rPr>
        <w:t xml:space="preserve"> </w:t>
      </w:r>
      <w:r>
        <w:rPr>
          <w:spacing w:val="-17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hun</w:t>
      </w:r>
      <w:r w:rsidR="00EC057E">
        <w:rPr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202</w:t>
      </w:r>
      <w:r w:rsidR="00EC057E">
        <w:rPr>
          <w:position w:val="-1"/>
          <w:sz w:val="24"/>
          <w:szCs w:val="24"/>
        </w:rPr>
        <w:t>4</w:t>
      </w:r>
      <w:r>
        <w:rPr>
          <w:position w:val="-1"/>
          <w:sz w:val="24"/>
          <w:szCs w:val="24"/>
        </w:rPr>
        <w:t>.</w:t>
      </w:r>
    </w:p>
    <w:p w14:paraId="3C50927D" w14:textId="77777777" w:rsidR="000C441F" w:rsidRDefault="000C441F">
      <w:pPr>
        <w:spacing w:before="2" w:line="140" w:lineRule="exact"/>
        <w:rPr>
          <w:sz w:val="14"/>
          <w:szCs w:val="14"/>
        </w:rPr>
      </w:pPr>
    </w:p>
    <w:p w14:paraId="7A10A11F" w14:textId="77777777" w:rsidR="000C441F" w:rsidRDefault="00FF55A7">
      <w:pPr>
        <w:ind w:left="3077"/>
        <w:rPr>
          <w:sz w:val="24"/>
          <w:szCs w:val="24"/>
        </w:rPr>
      </w:pPr>
      <w:r>
        <w:rPr>
          <w:spacing w:val="-17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 1 Kl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sifikasi 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lai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</w:p>
    <w:p w14:paraId="6B0208B0" w14:textId="77777777" w:rsidR="000C441F" w:rsidRDefault="000C441F">
      <w:pPr>
        <w:spacing w:before="8" w:line="20" w:lineRule="exact"/>
        <w:rPr>
          <w:sz w:val="3"/>
          <w:szCs w:val="3"/>
        </w:rPr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91"/>
        <w:gridCol w:w="3015"/>
        <w:gridCol w:w="3013"/>
      </w:tblGrid>
      <w:tr w:rsidR="000C441F" w14:paraId="14C1A603" w14:textId="77777777">
        <w:trPr>
          <w:trHeight w:hRule="exact" w:val="454"/>
        </w:trPr>
        <w:tc>
          <w:tcPr>
            <w:tcW w:w="29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4B8B7"/>
          </w:tcPr>
          <w:p w14:paraId="48142D77" w14:textId="77777777" w:rsidR="000C441F" w:rsidRDefault="00FF55A7">
            <w:pPr>
              <w:spacing w:before="82"/>
              <w:ind w:left="1017" w:right="102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</w:t>
            </w:r>
            <w:r>
              <w:rPr>
                <w:b/>
                <w:spacing w:val="-1"/>
                <w:sz w:val="24"/>
                <w:szCs w:val="24"/>
              </w:rPr>
              <w:t>e</w:t>
            </w:r>
            <w:r>
              <w:rPr>
                <w:b/>
                <w:spacing w:val="1"/>
                <w:sz w:val="24"/>
                <w:szCs w:val="24"/>
              </w:rPr>
              <w:t>n</w:t>
            </w:r>
            <w:r>
              <w:rPr>
                <w:b/>
                <w:sz w:val="24"/>
                <w:szCs w:val="24"/>
              </w:rPr>
              <w:t>tang</w:t>
            </w:r>
          </w:p>
        </w:tc>
        <w:tc>
          <w:tcPr>
            <w:tcW w:w="30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4B8B7"/>
          </w:tcPr>
          <w:p w14:paraId="49210CDD" w14:textId="77777777" w:rsidR="000C441F" w:rsidRDefault="00FF55A7">
            <w:pPr>
              <w:spacing w:before="82"/>
              <w:ind w:left="933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</w:t>
            </w:r>
            <w:r>
              <w:rPr>
                <w:b/>
                <w:spacing w:val="1"/>
                <w:sz w:val="24"/>
                <w:szCs w:val="24"/>
              </w:rPr>
              <w:t>u</w:t>
            </w:r>
            <w:r>
              <w:rPr>
                <w:b/>
                <w:sz w:val="24"/>
                <w:szCs w:val="24"/>
              </w:rPr>
              <w:t>al</w:t>
            </w:r>
            <w:r>
              <w:rPr>
                <w:b/>
                <w:spacing w:val="1"/>
                <w:sz w:val="24"/>
                <w:szCs w:val="24"/>
              </w:rPr>
              <w:t>i</w:t>
            </w:r>
            <w:r>
              <w:rPr>
                <w:b/>
                <w:sz w:val="24"/>
                <w:szCs w:val="24"/>
              </w:rPr>
              <w:t>fika</w:t>
            </w:r>
            <w:r>
              <w:rPr>
                <w:b/>
                <w:spacing w:val="-2"/>
                <w:sz w:val="24"/>
                <w:szCs w:val="24"/>
              </w:rPr>
              <w:t>s</w:t>
            </w:r>
            <w:r>
              <w:rPr>
                <w:b/>
                <w:sz w:val="24"/>
                <w:szCs w:val="24"/>
              </w:rPr>
              <w:t>i</w:t>
            </w:r>
          </w:p>
        </w:tc>
        <w:tc>
          <w:tcPr>
            <w:tcW w:w="30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4B8B7"/>
          </w:tcPr>
          <w:p w14:paraId="13F763F0" w14:textId="77777777" w:rsidR="000C441F" w:rsidRDefault="00FF55A7">
            <w:pPr>
              <w:spacing w:before="82"/>
              <w:ind w:left="959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Ke</w:t>
            </w:r>
            <w:r>
              <w:rPr>
                <w:b/>
                <w:spacing w:val="-1"/>
                <w:sz w:val="24"/>
                <w:szCs w:val="24"/>
              </w:rPr>
              <w:t>ter</w:t>
            </w:r>
            <w:r>
              <w:rPr>
                <w:b/>
                <w:sz w:val="24"/>
                <w:szCs w:val="24"/>
              </w:rPr>
              <w:t>a</w:t>
            </w:r>
            <w:r>
              <w:rPr>
                <w:b/>
                <w:spacing w:val="1"/>
                <w:sz w:val="24"/>
                <w:szCs w:val="24"/>
              </w:rPr>
              <w:t>n</w:t>
            </w:r>
            <w:r>
              <w:rPr>
                <w:b/>
                <w:sz w:val="24"/>
                <w:szCs w:val="24"/>
              </w:rPr>
              <w:t>ga</w:t>
            </w:r>
          </w:p>
        </w:tc>
      </w:tr>
      <w:tr w:rsidR="000C441F" w14:paraId="75257BE3" w14:textId="77777777">
        <w:trPr>
          <w:trHeight w:hRule="exact" w:val="468"/>
        </w:trPr>
        <w:tc>
          <w:tcPr>
            <w:tcW w:w="29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0A80ED" w14:textId="77777777" w:rsidR="000C441F" w:rsidRDefault="00FF55A7">
            <w:pPr>
              <w:spacing w:before="92"/>
              <w:ind w:left="9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1.00 – 1.75</w:t>
            </w:r>
          </w:p>
        </w:tc>
        <w:tc>
          <w:tcPr>
            <w:tcW w:w="30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00FB03" w14:textId="77777777" w:rsidR="000C441F" w:rsidRDefault="00FF55A7">
            <w:pPr>
              <w:spacing w:before="92"/>
              <w:ind w:left="1401" w:right="14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0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AA5FAD" w14:textId="77777777" w:rsidR="000C441F" w:rsidRDefault="00FF55A7">
            <w:pPr>
              <w:spacing w:before="92"/>
              <w:ind w:left="90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Ku</w:t>
            </w:r>
            <w:r>
              <w:rPr>
                <w:spacing w:val="-1"/>
                <w:sz w:val="24"/>
                <w:szCs w:val="24"/>
              </w:rPr>
              <w:t>ra</w:t>
            </w:r>
            <w:r>
              <w:rPr>
                <w:sz w:val="24"/>
                <w:szCs w:val="24"/>
              </w:rPr>
              <w:t>ng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ik</w:t>
            </w:r>
          </w:p>
        </w:tc>
      </w:tr>
      <w:tr w:rsidR="000C441F" w14:paraId="0E2988C1" w14:textId="77777777">
        <w:trPr>
          <w:trHeight w:hRule="exact" w:val="466"/>
        </w:trPr>
        <w:tc>
          <w:tcPr>
            <w:tcW w:w="29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0EB6F7" w14:textId="77777777" w:rsidR="000C441F" w:rsidRDefault="00FF55A7">
            <w:pPr>
              <w:spacing w:before="87"/>
              <w:ind w:left="8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&gt;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1.75 – 2.50</w:t>
            </w:r>
          </w:p>
        </w:tc>
        <w:tc>
          <w:tcPr>
            <w:tcW w:w="30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8DF32D" w14:textId="77777777" w:rsidR="000C441F" w:rsidRDefault="00FF55A7">
            <w:pPr>
              <w:spacing w:before="87"/>
              <w:ind w:left="1401" w:right="14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0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B6F033" w14:textId="77777777" w:rsidR="000C441F" w:rsidRDefault="00FF55A7">
            <w:pPr>
              <w:spacing w:before="87"/>
              <w:ind w:left="9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Cukup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ik</w:t>
            </w:r>
          </w:p>
        </w:tc>
      </w:tr>
      <w:tr w:rsidR="000C441F" w14:paraId="40DD2834" w14:textId="77777777">
        <w:trPr>
          <w:trHeight w:hRule="exact" w:val="463"/>
        </w:trPr>
        <w:tc>
          <w:tcPr>
            <w:tcW w:w="29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701EBD" w14:textId="77777777" w:rsidR="000C441F" w:rsidRDefault="00FF55A7">
            <w:pPr>
              <w:spacing w:before="87"/>
              <w:ind w:left="8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&gt;</w:t>
            </w:r>
            <w:r>
              <w:rPr>
                <w:spacing w:val="5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2.50 – 3.25</w:t>
            </w:r>
          </w:p>
        </w:tc>
        <w:tc>
          <w:tcPr>
            <w:tcW w:w="30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583590" w14:textId="77777777" w:rsidR="000C441F" w:rsidRDefault="00FF55A7">
            <w:pPr>
              <w:spacing w:before="87"/>
              <w:ind w:left="1401" w:right="14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0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0BCDA5" w14:textId="77777777" w:rsidR="000C441F" w:rsidRDefault="00FF55A7">
            <w:pPr>
              <w:spacing w:before="87"/>
              <w:ind w:left="1236" w:right="123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ik</w:t>
            </w:r>
          </w:p>
        </w:tc>
      </w:tr>
      <w:tr w:rsidR="000C441F" w14:paraId="3BE6FEE7" w14:textId="77777777">
        <w:trPr>
          <w:trHeight w:hRule="exact" w:val="463"/>
        </w:trPr>
        <w:tc>
          <w:tcPr>
            <w:tcW w:w="29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5C36FE" w14:textId="77777777" w:rsidR="000C441F" w:rsidRDefault="00FF55A7">
            <w:pPr>
              <w:spacing w:before="87"/>
              <w:ind w:left="8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&gt;</w:t>
            </w:r>
            <w:r>
              <w:rPr>
                <w:spacing w:val="5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3.25 – 4.00</w:t>
            </w:r>
          </w:p>
        </w:tc>
        <w:tc>
          <w:tcPr>
            <w:tcW w:w="30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B6A1E4" w14:textId="77777777" w:rsidR="000C441F" w:rsidRDefault="00FF55A7">
            <w:pPr>
              <w:spacing w:before="87"/>
              <w:ind w:left="1401" w:right="14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0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6D65CB" w14:textId="77777777" w:rsidR="000C441F" w:rsidRDefault="00FF55A7">
            <w:pPr>
              <w:spacing w:before="87"/>
              <w:ind w:left="937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ng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ik</w:t>
            </w:r>
          </w:p>
        </w:tc>
      </w:tr>
    </w:tbl>
    <w:p w14:paraId="27CDBBF6" w14:textId="77777777" w:rsidR="000C441F" w:rsidRDefault="000C441F">
      <w:pPr>
        <w:sectPr w:rsidR="000C441F">
          <w:pgSz w:w="11920" w:h="16840"/>
          <w:pgMar w:top="1360" w:right="1320" w:bottom="280" w:left="1340" w:header="720" w:footer="720" w:gutter="0"/>
          <w:cols w:space="720"/>
        </w:sectPr>
      </w:pPr>
    </w:p>
    <w:p w14:paraId="1AB09041" w14:textId="77777777" w:rsidR="000C441F" w:rsidRDefault="00FF55A7">
      <w:pPr>
        <w:spacing w:before="61"/>
        <w:ind w:left="4205" w:right="4684"/>
        <w:jc w:val="center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BAB II</w:t>
      </w:r>
    </w:p>
    <w:p w14:paraId="029AD6D3" w14:textId="77777777" w:rsidR="000C441F" w:rsidRDefault="00FF55A7">
      <w:pPr>
        <w:spacing w:before="41"/>
        <w:ind w:left="1025" w:right="1510"/>
        <w:jc w:val="center"/>
        <w:rPr>
          <w:sz w:val="24"/>
          <w:szCs w:val="24"/>
        </w:rPr>
      </w:pPr>
      <w:r>
        <w:rPr>
          <w:b/>
          <w:sz w:val="24"/>
          <w:szCs w:val="24"/>
        </w:rPr>
        <w:t>HA</w:t>
      </w:r>
      <w:r>
        <w:rPr>
          <w:b/>
          <w:spacing w:val="1"/>
          <w:sz w:val="24"/>
          <w:szCs w:val="24"/>
        </w:rPr>
        <w:t>S</w:t>
      </w:r>
      <w:r>
        <w:rPr>
          <w:b/>
          <w:sz w:val="24"/>
          <w:szCs w:val="24"/>
        </w:rPr>
        <w:t>IL</w:t>
      </w:r>
      <w:r>
        <w:rPr>
          <w:b/>
          <w:spacing w:val="-13"/>
          <w:sz w:val="24"/>
          <w:szCs w:val="24"/>
        </w:rPr>
        <w:t xml:space="preserve"> </w:t>
      </w:r>
      <w:r>
        <w:rPr>
          <w:b/>
          <w:sz w:val="24"/>
          <w:szCs w:val="24"/>
        </w:rPr>
        <w:t>PENGUKUR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>N KINERJA</w:t>
      </w:r>
      <w:r>
        <w:rPr>
          <w:b/>
          <w:spacing w:val="48"/>
          <w:sz w:val="24"/>
          <w:szCs w:val="24"/>
        </w:rPr>
        <w:t xml:space="preserve"> </w:t>
      </w:r>
      <w:r>
        <w:rPr>
          <w:b/>
          <w:sz w:val="24"/>
          <w:szCs w:val="24"/>
        </w:rPr>
        <w:t>L</w:t>
      </w:r>
      <w:r>
        <w:rPr>
          <w:b/>
          <w:spacing w:val="-22"/>
          <w:sz w:val="24"/>
          <w:szCs w:val="24"/>
        </w:rPr>
        <w:t>AY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AN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LPPM</w:t>
      </w:r>
      <w:r>
        <w:rPr>
          <w:b/>
          <w:spacing w:val="-6"/>
          <w:sz w:val="24"/>
          <w:szCs w:val="24"/>
        </w:rPr>
        <w:t xml:space="preserve"> </w:t>
      </w:r>
      <w:r>
        <w:rPr>
          <w:b/>
          <w:spacing w:val="-18"/>
          <w:sz w:val="24"/>
          <w:szCs w:val="24"/>
        </w:rPr>
        <w:t>T</w:t>
      </w:r>
      <w:r>
        <w:rPr>
          <w:b/>
          <w:sz w:val="24"/>
          <w:szCs w:val="24"/>
        </w:rPr>
        <w:t>AHUN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202</w:t>
      </w:r>
      <w:r w:rsidR="00D8265A">
        <w:rPr>
          <w:b/>
          <w:sz w:val="24"/>
          <w:szCs w:val="24"/>
        </w:rPr>
        <w:t>4</w:t>
      </w:r>
    </w:p>
    <w:p w14:paraId="092FFB87" w14:textId="77777777" w:rsidR="000C441F" w:rsidRDefault="000C441F">
      <w:pPr>
        <w:spacing w:line="200" w:lineRule="exact"/>
      </w:pPr>
    </w:p>
    <w:p w14:paraId="10D1173B" w14:textId="77777777" w:rsidR="000C441F" w:rsidRDefault="000C441F">
      <w:pPr>
        <w:spacing w:before="16" w:line="240" w:lineRule="exact"/>
        <w:rPr>
          <w:sz w:val="24"/>
          <w:szCs w:val="24"/>
        </w:rPr>
      </w:pPr>
    </w:p>
    <w:p w14:paraId="4074EAD8" w14:textId="77777777" w:rsidR="000C441F" w:rsidRDefault="00FF55A7">
      <w:pPr>
        <w:ind w:left="100"/>
        <w:rPr>
          <w:sz w:val="24"/>
          <w:szCs w:val="24"/>
        </w:rPr>
      </w:pPr>
      <w:r>
        <w:rPr>
          <w:b/>
          <w:sz w:val="24"/>
          <w:szCs w:val="24"/>
        </w:rPr>
        <w:t>2.1 P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>aian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Kep</w:t>
      </w:r>
      <w:r>
        <w:rPr>
          <w:b/>
          <w:spacing w:val="1"/>
          <w:sz w:val="24"/>
          <w:szCs w:val="24"/>
        </w:rPr>
        <w:t>u</w:t>
      </w:r>
      <w:r>
        <w:rPr>
          <w:b/>
          <w:spacing w:val="-2"/>
          <w:sz w:val="24"/>
          <w:szCs w:val="24"/>
        </w:rPr>
        <w:t>a</w:t>
      </w:r>
      <w:r>
        <w:rPr>
          <w:b/>
          <w:sz w:val="24"/>
          <w:szCs w:val="24"/>
        </w:rPr>
        <w:t>san t</w:t>
      </w:r>
      <w:r>
        <w:rPr>
          <w:b/>
          <w:spacing w:val="-2"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>ap</w:t>
      </w:r>
      <w:r>
        <w:rPr>
          <w:b/>
          <w:spacing w:val="1"/>
          <w:sz w:val="24"/>
          <w:szCs w:val="24"/>
        </w:rPr>
        <w:t xml:space="preserve"> k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er</w:t>
      </w:r>
      <w:r>
        <w:rPr>
          <w:b/>
          <w:sz w:val="24"/>
          <w:szCs w:val="24"/>
        </w:rPr>
        <w:t>ja LPPM</w:t>
      </w:r>
      <w:r>
        <w:rPr>
          <w:b/>
          <w:spacing w:val="-6"/>
          <w:sz w:val="24"/>
          <w:szCs w:val="24"/>
        </w:rPr>
        <w:t xml:space="preserve"> </w:t>
      </w:r>
      <w:r>
        <w:rPr>
          <w:b/>
          <w:spacing w:val="-21"/>
          <w:sz w:val="24"/>
          <w:szCs w:val="24"/>
        </w:rPr>
        <w:t>T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hu</w:t>
      </w:r>
      <w:r>
        <w:rPr>
          <w:b/>
          <w:sz w:val="24"/>
          <w:szCs w:val="24"/>
        </w:rPr>
        <w:t>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202</w:t>
      </w:r>
      <w:r w:rsidR="00D8265A">
        <w:rPr>
          <w:b/>
          <w:sz w:val="24"/>
          <w:szCs w:val="24"/>
        </w:rPr>
        <w:t>4</w:t>
      </w:r>
    </w:p>
    <w:p w14:paraId="606248CE" w14:textId="77777777" w:rsidR="000C441F" w:rsidRDefault="000C441F">
      <w:pPr>
        <w:spacing w:before="7" w:line="120" w:lineRule="exact"/>
        <w:rPr>
          <w:sz w:val="13"/>
          <w:szCs w:val="13"/>
        </w:rPr>
      </w:pPr>
    </w:p>
    <w:p w14:paraId="358FF163" w14:textId="77777777" w:rsidR="000C441F" w:rsidRDefault="00FF55A7">
      <w:pPr>
        <w:spacing w:line="360" w:lineRule="auto"/>
        <w:ind w:left="100" w:right="538" w:firstLine="566"/>
        <w:jc w:val="both"/>
        <w:rPr>
          <w:sz w:val="24"/>
          <w:szCs w:val="24"/>
        </w:rPr>
      </w:pP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sil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surv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lay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LP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M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hun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202</w:t>
      </w:r>
      <w:r w:rsidR="00D8265A">
        <w:rPr>
          <w:sz w:val="24"/>
          <w:szCs w:val="24"/>
        </w:rPr>
        <w:t>4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ihat 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tab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di 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.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sil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rv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i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menunjukk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>w</w:t>
      </w:r>
      <w:r>
        <w:rPr>
          <w:sz w:val="24"/>
          <w:szCs w:val="24"/>
        </w:rPr>
        <w:t>a 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ngguna lay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LP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M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me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sa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pu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s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lay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sil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ian </w:t>
      </w:r>
      <w:r>
        <w:rPr>
          <w:spacing w:val="-1"/>
          <w:sz w:val="24"/>
          <w:szCs w:val="24"/>
        </w:rPr>
        <w:t>“</w:t>
      </w:r>
      <w:r>
        <w:rPr>
          <w:spacing w:val="1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ik” 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da 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mua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k.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Nilai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nggi 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da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j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las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 w:rsidR="00EC057E">
        <w:rPr>
          <w:sz w:val="24"/>
          <w:szCs w:val="24"/>
        </w:rPr>
        <w:t>an</w:t>
      </w:r>
      <w:r>
        <w:rPr>
          <w:sz w:val="24"/>
          <w:szCs w:val="24"/>
        </w:rPr>
        <w:t xml:space="preserve">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bd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giat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la</w:t>
      </w:r>
      <w:r>
        <w:rPr>
          <w:spacing w:val="6"/>
          <w:sz w:val="24"/>
          <w:szCs w:val="24"/>
        </w:rPr>
        <w:t>i</w:t>
      </w:r>
      <w:r>
        <w:rPr>
          <w:sz w:val="24"/>
          <w:szCs w:val="24"/>
        </w:rPr>
        <w:t>nny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Nil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i te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nd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da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sp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ian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tan </w:t>
      </w:r>
      <w:r>
        <w:rPr>
          <w:spacing w:val="2"/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ktu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LP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memb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lay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n.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sil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ini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masih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rlu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ny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mpurn</w:t>
      </w:r>
      <w:r>
        <w:rPr>
          <w:spacing w:val="1"/>
          <w:sz w:val="24"/>
          <w:szCs w:val="24"/>
        </w:rPr>
        <w:t>aa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ke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nn</w:t>
      </w:r>
      <w:r>
        <w:rPr>
          <w:spacing w:val="2"/>
          <w:sz w:val="24"/>
          <w:szCs w:val="24"/>
        </w:rPr>
        <w:t>y</w:t>
      </w:r>
      <w:r>
        <w:rPr>
          <w:sz w:val="24"/>
          <w:szCs w:val="24"/>
        </w:rPr>
        <w:t>a k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na 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nya di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oleh </w:t>
      </w:r>
      <w:r w:rsidR="00D8265A">
        <w:rPr>
          <w:sz w:val="24"/>
          <w:szCs w:val="24"/>
        </w:rPr>
        <w:t>65</w:t>
      </w:r>
      <w:r>
        <w:rPr>
          <w:sz w:val="24"/>
          <w:szCs w:val="24"/>
        </w:rPr>
        <w:t xml:space="preserve"> 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spond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n.</w:t>
      </w:r>
      <w:r>
        <w:rPr>
          <w:spacing w:val="-1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sil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ini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menj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di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tokan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gi</w:t>
      </w:r>
      <w:r>
        <w:rPr>
          <w:spacing w:val="-9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L</w:t>
      </w:r>
      <w:r>
        <w:rPr>
          <w:spacing w:val="1"/>
          <w:sz w:val="24"/>
          <w:szCs w:val="24"/>
        </w:rPr>
        <w:t>PP</w:t>
      </w:r>
      <w:r>
        <w:rPr>
          <w:sz w:val="24"/>
          <w:szCs w:val="24"/>
        </w:rPr>
        <w:t>M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lam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meng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mb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bi</w:t>
      </w:r>
      <w:r>
        <w:rPr>
          <w:spacing w:val="1"/>
          <w:sz w:val="24"/>
          <w:szCs w:val="24"/>
        </w:rPr>
        <w:t>j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lebih</w:t>
      </w:r>
    </w:p>
    <w:p w14:paraId="6E2C21AD" w14:textId="77777777" w:rsidR="000C441F" w:rsidRDefault="00FF55A7">
      <w:pPr>
        <w:spacing w:before="6" w:line="260" w:lineRule="exact"/>
        <w:ind w:left="100"/>
        <w:rPr>
          <w:sz w:val="24"/>
          <w:szCs w:val="24"/>
        </w:rPr>
      </w:pPr>
      <w:r>
        <w:rPr>
          <w:position w:val="-1"/>
          <w:sz w:val="24"/>
          <w:szCs w:val="24"/>
        </w:rPr>
        <w:t>b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 xml:space="preserve">ik </w:t>
      </w:r>
      <w:r>
        <w:rPr>
          <w:spacing w:val="1"/>
          <w:position w:val="-1"/>
          <w:sz w:val="24"/>
          <w:szCs w:val="24"/>
        </w:rPr>
        <w:t>l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gi.</w:t>
      </w:r>
    </w:p>
    <w:p w14:paraId="2E14EB53" w14:textId="77777777" w:rsidR="000C441F" w:rsidRDefault="000C441F">
      <w:pPr>
        <w:spacing w:before="2" w:line="140" w:lineRule="exact"/>
        <w:rPr>
          <w:sz w:val="14"/>
          <w:szCs w:val="14"/>
        </w:rPr>
      </w:pPr>
    </w:p>
    <w:p w14:paraId="7394A431" w14:textId="77777777" w:rsidR="000C441F" w:rsidRDefault="00FF55A7">
      <w:pPr>
        <w:spacing w:line="260" w:lineRule="exact"/>
        <w:ind w:left="2472"/>
        <w:rPr>
          <w:sz w:val="24"/>
          <w:szCs w:val="24"/>
        </w:rPr>
      </w:pPr>
      <w:r>
        <w:rPr>
          <w:spacing w:val="-17"/>
          <w:position w:val="-1"/>
          <w:sz w:val="24"/>
          <w:szCs w:val="24"/>
        </w:rPr>
        <w:t>T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b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 xml:space="preserve">l 2 </w:t>
      </w:r>
      <w:r>
        <w:rPr>
          <w:spacing w:val="1"/>
          <w:position w:val="-1"/>
          <w:sz w:val="24"/>
          <w:szCs w:val="24"/>
        </w:rPr>
        <w:t>P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ni</w:t>
      </w:r>
      <w:r>
        <w:rPr>
          <w:spacing w:val="1"/>
          <w:position w:val="-1"/>
          <w:sz w:val="24"/>
          <w:szCs w:val="24"/>
        </w:rPr>
        <w:t>l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ian kin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rja</w:t>
      </w:r>
      <w:r>
        <w:rPr>
          <w:spacing w:val="1"/>
          <w:position w:val="-1"/>
          <w:sz w:val="24"/>
          <w:szCs w:val="24"/>
        </w:rPr>
        <w:t xml:space="preserve"> </w:t>
      </w:r>
      <w:proofErr w:type="gramStart"/>
      <w:r>
        <w:rPr>
          <w:position w:val="-1"/>
          <w:sz w:val="24"/>
          <w:szCs w:val="24"/>
        </w:rPr>
        <w:t>lay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n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n  LP</w:t>
      </w:r>
      <w:r>
        <w:rPr>
          <w:spacing w:val="1"/>
          <w:position w:val="-1"/>
          <w:sz w:val="24"/>
          <w:szCs w:val="24"/>
        </w:rPr>
        <w:t>P</w:t>
      </w:r>
      <w:r>
        <w:rPr>
          <w:position w:val="-1"/>
          <w:sz w:val="24"/>
          <w:szCs w:val="24"/>
        </w:rPr>
        <w:t>M</w:t>
      </w:r>
      <w:proofErr w:type="gramEnd"/>
      <w:r>
        <w:rPr>
          <w:spacing w:val="-5"/>
          <w:position w:val="-1"/>
          <w:sz w:val="24"/>
          <w:szCs w:val="24"/>
        </w:rPr>
        <w:t xml:space="preserve"> </w:t>
      </w:r>
      <w:r>
        <w:rPr>
          <w:spacing w:val="-17"/>
          <w:position w:val="-1"/>
          <w:sz w:val="24"/>
          <w:szCs w:val="24"/>
        </w:rPr>
        <w:t>T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hun 2</w:t>
      </w:r>
      <w:r>
        <w:rPr>
          <w:spacing w:val="2"/>
          <w:position w:val="-1"/>
          <w:sz w:val="24"/>
          <w:szCs w:val="24"/>
        </w:rPr>
        <w:t>0</w:t>
      </w:r>
      <w:r>
        <w:rPr>
          <w:position w:val="-1"/>
          <w:sz w:val="24"/>
          <w:szCs w:val="24"/>
        </w:rPr>
        <w:t>2</w:t>
      </w:r>
      <w:r w:rsidR="00D8265A">
        <w:rPr>
          <w:position w:val="-1"/>
          <w:sz w:val="24"/>
          <w:szCs w:val="24"/>
        </w:rPr>
        <w:t>4</w:t>
      </w:r>
    </w:p>
    <w:p w14:paraId="286BF239" w14:textId="77777777" w:rsidR="000C441F" w:rsidRDefault="000C441F">
      <w:pPr>
        <w:spacing w:before="3" w:line="40" w:lineRule="exact"/>
        <w:rPr>
          <w:sz w:val="4"/>
          <w:szCs w:val="4"/>
        </w:rPr>
      </w:pPr>
    </w:p>
    <w:tbl>
      <w:tblPr>
        <w:tblW w:w="0" w:type="auto"/>
        <w:tblInd w:w="37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0"/>
        <w:gridCol w:w="5406"/>
        <w:gridCol w:w="1275"/>
        <w:gridCol w:w="1988"/>
      </w:tblGrid>
      <w:tr w:rsidR="000C441F" w14:paraId="2DB94038" w14:textId="77777777">
        <w:trPr>
          <w:trHeight w:hRule="exact" w:val="552"/>
        </w:trPr>
        <w:tc>
          <w:tcPr>
            <w:tcW w:w="5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4B8B7"/>
          </w:tcPr>
          <w:p w14:paraId="50384973" w14:textId="77777777" w:rsidR="000C441F" w:rsidRDefault="000C441F">
            <w:pPr>
              <w:spacing w:line="120" w:lineRule="exact"/>
              <w:rPr>
                <w:sz w:val="13"/>
                <w:szCs w:val="13"/>
              </w:rPr>
            </w:pPr>
          </w:p>
          <w:p w14:paraId="1A66AB54" w14:textId="77777777" w:rsidR="000C441F" w:rsidRDefault="00FF55A7">
            <w:pPr>
              <w:ind w:left="121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No</w:t>
            </w:r>
          </w:p>
        </w:tc>
        <w:tc>
          <w:tcPr>
            <w:tcW w:w="54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4B8B7"/>
          </w:tcPr>
          <w:p w14:paraId="6FC7743A" w14:textId="77777777" w:rsidR="000C441F" w:rsidRDefault="000C441F">
            <w:pPr>
              <w:spacing w:line="120" w:lineRule="exact"/>
              <w:rPr>
                <w:sz w:val="13"/>
                <w:szCs w:val="13"/>
              </w:rPr>
            </w:pPr>
          </w:p>
          <w:p w14:paraId="51C2D68C" w14:textId="77777777" w:rsidR="000C441F" w:rsidRDefault="00FF55A7">
            <w:pPr>
              <w:ind w:left="2066" w:right="2067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</w:t>
            </w:r>
            <w:r>
              <w:rPr>
                <w:b/>
                <w:spacing w:val="-1"/>
                <w:sz w:val="24"/>
                <w:szCs w:val="24"/>
              </w:rPr>
              <w:t>er</w:t>
            </w:r>
            <w:r>
              <w:rPr>
                <w:b/>
                <w:spacing w:val="1"/>
                <w:sz w:val="24"/>
                <w:szCs w:val="24"/>
              </w:rPr>
              <w:t>n</w:t>
            </w:r>
            <w:r>
              <w:rPr>
                <w:b/>
                <w:sz w:val="24"/>
                <w:szCs w:val="24"/>
              </w:rPr>
              <w:t>yata</w:t>
            </w:r>
            <w:r>
              <w:rPr>
                <w:b/>
                <w:spacing w:val="-1"/>
                <w:sz w:val="24"/>
                <w:szCs w:val="24"/>
              </w:rPr>
              <w:t>a</w:t>
            </w:r>
            <w:r>
              <w:rPr>
                <w:b/>
                <w:sz w:val="24"/>
                <w:szCs w:val="24"/>
              </w:rPr>
              <w:t>n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4B8B7"/>
          </w:tcPr>
          <w:p w14:paraId="3AAD8DE7" w14:textId="77777777" w:rsidR="000C441F" w:rsidRDefault="000C441F">
            <w:pPr>
              <w:spacing w:line="120" w:lineRule="exact"/>
              <w:rPr>
                <w:sz w:val="13"/>
                <w:szCs w:val="13"/>
              </w:rPr>
            </w:pPr>
          </w:p>
          <w:p w14:paraId="2F29B6FA" w14:textId="77777777" w:rsidR="000C441F" w:rsidRDefault="00FF55A7">
            <w:pPr>
              <w:ind w:left="385"/>
              <w:rPr>
                <w:sz w:val="24"/>
                <w:szCs w:val="24"/>
              </w:rPr>
            </w:pPr>
            <w:r>
              <w:rPr>
                <w:b/>
                <w:spacing w:val="1"/>
                <w:sz w:val="24"/>
                <w:szCs w:val="24"/>
              </w:rPr>
              <w:t>Sk</w:t>
            </w:r>
            <w:r>
              <w:rPr>
                <w:b/>
                <w:sz w:val="24"/>
                <w:szCs w:val="24"/>
              </w:rPr>
              <w:t>or</w:t>
            </w:r>
          </w:p>
        </w:tc>
        <w:tc>
          <w:tcPr>
            <w:tcW w:w="19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4B8B7"/>
          </w:tcPr>
          <w:p w14:paraId="6E5D6969" w14:textId="77777777" w:rsidR="000C441F" w:rsidRDefault="00FF55A7">
            <w:pPr>
              <w:spacing w:line="260" w:lineRule="exact"/>
              <w:ind w:left="580"/>
              <w:rPr>
                <w:sz w:val="24"/>
                <w:szCs w:val="24"/>
              </w:rPr>
            </w:pPr>
            <w:r>
              <w:rPr>
                <w:b/>
                <w:spacing w:val="-4"/>
                <w:sz w:val="24"/>
                <w:szCs w:val="24"/>
              </w:rPr>
              <w:t>T</w:t>
            </w:r>
            <w:r>
              <w:rPr>
                <w:b/>
                <w:sz w:val="24"/>
                <w:szCs w:val="24"/>
              </w:rPr>
              <w:t>i</w:t>
            </w:r>
            <w:r>
              <w:rPr>
                <w:b/>
                <w:spacing w:val="1"/>
                <w:sz w:val="24"/>
                <w:szCs w:val="24"/>
              </w:rPr>
              <w:t>n</w:t>
            </w:r>
            <w:r>
              <w:rPr>
                <w:b/>
                <w:sz w:val="24"/>
                <w:szCs w:val="24"/>
              </w:rPr>
              <w:t>g</w:t>
            </w:r>
            <w:r>
              <w:rPr>
                <w:b/>
                <w:spacing w:val="1"/>
                <w:sz w:val="24"/>
                <w:szCs w:val="24"/>
              </w:rPr>
              <w:t>k</w:t>
            </w:r>
            <w:r>
              <w:rPr>
                <w:b/>
                <w:sz w:val="24"/>
                <w:szCs w:val="24"/>
              </w:rPr>
              <w:t>at</w:t>
            </w:r>
          </w:p>
          <w:p w14:paraId="10A1E41F" w14:textId="77777777" w:rsidR="000C441F" w:rsidRDefault="00FF55A7">
            <w:pPr>
              <w:spacing w:line="260" w:lineRule="exact"/>
              <w:ind w:left="505"/>
              <w:rPr>
                <w:sz w:val="24"/>
                <w:szCs w:val="24"/>
              </w:rPr>
            </w:pPr>
            <w:r>
              <w:rPr>
                <w:b/>
                <w:position w:val="-1"/>
                <w:sz w:val="24"/>
                <w:szCs w:val="24"/>
              </w:rPr>
              <w:t>P</w:t>
            </w:r>
            <w:r>
              <w:rPr>
                <w:b/>
                <w:spacing w:val="-1"/>
                <w:position w:val="-1"/>
                <w:sz w:val="24"/>
                <w:szCs w:val="24"/>
              </w:rPr>
              <w:t>e</w:t>
            </w:r>
            <w:r>
              <w:rPr>
                <w:b/>
                <w:spacing w:val="1"/>
                <w:position w:val="-1"/>
                <w:sz w:val="24"/>
                <w:szCs w:val="24"/>
              </w:rPr>
              <w:t>n</w:t>
            </w:r>
            <w:r>
              <w:rPr>
                <w:b/>
                <w:position w:val="-1"/>
                <w:sz w:val="24"/>
                <w:szCs w:val="24"/>
              </w:rPr>
              <w:t>i</w:t>
            </w:r>
            <w:r>
              <w:rPr>
                <w:b/>
                <w:spacing w:val="1"/>
                <w:position w:val="-1"/>
                <w:sz w:val="24"/>
                <w:szCs w:val="24"/>
              </w:rPr>
              <w:t>l</w:t>
            </w:r>
            <w:r>
              <w:rPr>
                <w:b/>
                <w:position w:val="-1"/>
                <w:sz w:val="24"/>
                <w:szCs w:val="24"/>
              </w:rPr>
              <w:t>aian</w:t>
            </w:r>
          </w:p>
        </w:tc>
      </w:tr>
      <w:tr w:rsidR="000C441F" w14:paraId="1F9A1301" w14:textId="77777777">
        <w:trPr>
          <w:trHeight w:hRule="exact" w:val="566"/>
        </w:trPr>
        <w:tc>
          <w:tcPr>
            <w:tcW w:w="5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E17EB5" w14:textId="77777777" w:rsidR="000C441F" w:rsidRDefault="000C441F">
            <w:pPr>
              <w:spacing w:before="10" w:line="120" w:lineRule="exact"/>
              <w:rPr>
                <w:sz w:val="13"/>
                <w:szCs w:val="13"/>
              </w:rPr>
            </w:pPr>
          </w:p>
          <w:p w14:paraId="03C6C1D8" w14:textId="77777777" w:rsidR="000C441F" w:rsidRDefault="00FF55A7">
            <w:pPr>
              <w:ind w:left="170" w:right="17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4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073802" w14:textId="77777777" w:rsidR="000C441F" w:rsidRDefault="00FF55A7">
            <w:pPr>
              <w:spacing w:before="3"/>
              <w:ind w:left="102" w:right="43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jel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n </w:t>
            </w:r>
            <w:r>
              <w:rPr>
                <w:spacing w:val="2"/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ndu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 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3"/>
                <w:sz w:val="24"/>
                <w:szCs w:val="24"/>
              </w:rPr>
              <w:t>l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ian d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 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ng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bdian </w:t>
            </w:r>
            <w:r>
              <w:rPr>
                <w:spacing w:val="2"/>
                <w:sz w:val="24"/>
                <w:szCs w:val="24"/>
              </w:rPr>
              <w:t>d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 k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giat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 lainnya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FC9BF0" w14:textId="77777777" w:rsidR="000C441F" w:rsidRDefault="000C441F">
            <w:pPr>
              <w:spacing w:before="10" w:line="120" w:lineRule="exact"/>
              <w:rPr>
                <w:sz w:val="13"/>
                <w:szCs w:val="13"/>
              </w:rPr>
            </w:pPr>
          </w:p>
          <w:p w14:paraId="1BF71FBB" w14:textId="77777777" w:rsidR="000C441F" w:rsidRDefault="00FF55A7">
            <w:pPr>
              <w:ind w:left="383" w:right="38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3.6</w:t>
            </w:r>
            <w:r w:rsidR="00D65234">
              <w:rPr>
                <w:sz w:val="24"/>
                <w:szCs w:val="24"/>
              </w:rPr>
              <w:t>6</w:t>
            </w:r>
          </w:p>
        </w:tc>
        <w:tc>
          <w:tcPr>
            <w:tcW w:w="19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88FEBB" w14:textId="77777777" w:rsidR="000C441F" w:rsidRDefault="000C441F">
            <w:pPr>
              <w:spacing w:before="10" w:line="120" w:lineRule="exact"/>
              <w:rPr>
                <w:sz w:val="13"/>
                <w:szCs w:val="13"/>
              </w:rPr>
            </w:pPr>
          </w:p>
          <w:p w14:paraId="0CA135D0" w14:textId="77777777" w:rsidR="000C441F" w:rsidRDefault="00FF55A7">
            <w:pPr>
              <w:ind w:left="402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ng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t </w:t>
            </w:r>
            <w:r>
              <w:rPr>
                <w:spacing w:val="1"/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ik</w:t>
            </w:r>
          </w:p>
        </w:tc>
      </w:tr>
      <w:tr w:rsidR="000C441F" w14:paraId="6A483DAC" w14:textId="77777777">
        <w:trPr>
          <w:trHeight w:hRule="exact" w:val="521"/>
        </w:trPr>
        <w:tc>
          <w:tcPr>
            <w:tcW w:w="5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D7C7CE" w14:textId="77777777" w:rsidR="000C441F" w:rsidRDefault="000C441F">
            <w:pPr>
              <w:spacing w:before="6" w:line="100" w:lineRule="exact"/>
              <w:rPr>
                <w:sz w:val="11"/>
                <w:szCs w:val="11"/>
              </w:rPr>
            </w:pPr>
          </w:p>
          <w:p w14:paraId="15191DC1" w14:textId="77777777" w:rsidR="000C441F" w:rsidRDefault="00FF55A7">
            <w:pPr>
              <w:ind w:left="170" w:right="17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4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972896" w14:textId="77777777" w:rsidR="000C441F" w:rsidRDefault="000C441F">
            <w:pPr>
              <w:spacing w:before="6" w:line="100" w:lineRule="exact"/>
              <w:rPr>
                <w:sz w:val="11"/>
                <w:szCs w:val="11"/>
              </w:rPr>
            </w:pPr>
          </w:p>
          <w:p w14:paraId="64FCFA87" w14:textId="77777777" w:rsidR="000C441F" w:rsidRDefault="00FF55A7">
            <w:pPr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mudah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n </w:t>
            </w:r>
            <w:r>
              <w:rPr>
                <w:spacing w:val="2"/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ros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dur 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2"/>
                <w:sz w:val="24"/>
                <w:szCs w:val="24"/>
              </w:rPr>
              <w:t>y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 y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ng dis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dia</w:t>
            </w:r>
            <w:r>
              <w:rPr>
                <w:spacing w:val="2"/>
                <w:sz w:val="24"/>
                <w:szCs w:val="24"/>
              </w:rPr>
              <w:t>k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23E695" w14:textId="77777777" w:rsidR="000C441F" w:rsidRDefault="000C441F">
            <w:pPr>
              <w:spacing w:before="6" w:line="100" w:lineRule="exact"/>
              <w:rPr>
                <w:sz w:val="11"/>
                <w:szCs w:val="11"/>
              </w:rPr>
            </w:pPr>
          </w:p>
          <w:p w14:paraId="7451BE4A" w14:textId="77777777" w:rsidR="000C441F" w:rsidRDefault="00FF55A7">
            <w:pPr>
              <w:ind w:left="383" w:right="38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  <w:r w:rsidR="00D65234">
              <w:rPr>
                <w:sz w:val="24"/>
                <w:szCs w:val="24"/>
              </w:rPr>
              <w:t>58</w:t>
            </w:r>
          </w:p>
        </w:tc>
        <w:tc>
          <w:tcPr>
            <w:tcW w:w="19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FE06C1" w14:textId="77777777" w:rsidR="000C441F" w:rsidRDefault="000C441F">
            <w:pPr>
              <w:spacing w:before="6" w:line="100" w:lineRule="exact"/>
              <w:rPr>
                <w:sz w:val="11"/>
                <w:szCs w:val="11"/>
              </w:rPr>
            </w:pPr>
          </w:p>
          <w:p w14:paraId="72560D46" w14:textId="77777777" w:rsidR="000C441F" w:rsidRDefault="00FF55A7">
            <w:pPr>
              <w:ind w:left="402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ng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t </w:t>
            </w:r>
            <w:r>
              <w:rPr>
                <w:spacing w:val="1"/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ik</w:t>
            </w:r>
          </w:p>
        </w:tc>
      </w:tr>
      <w:tr w:rsidR="000C441F" w14:paraId="0D0BDE3B" w14:textId="77777777">
        <w:trPr>
          <w:trHeight w:hRule="exact" w:val="562"/>
        </w:trPr>
        <w:tc>
          <w:tcPr>
            <w:tcW w:w="5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72EA70" w14:textId="77777777" w:rsidR="000C441F" w:rsidRDefault="000C441F">
            <w:pPr>
              <w:spacing w:before="5" w:line="120" w:lineRule="exact"/>
              <w:rPr>
                <w:sz w:val="13"/>
                <w:szCs w:val="13"/>
              </w:rPr>
            </w:pPr>
          </w:p>
          <w:p w14:paraId="0398CDAB" w14:textId="77777777" w:rsidR="000C441F" w:rsidRDefault="00FF55A7">
            <w:pPr>
              <w:ind w:left="170" w:right="17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4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16B9B8" w14:textId="77777777" w:rsidR="000C441F" w:rsidRDefault="00FF55A7">
            <w:pPr>
              <w:spacing w:before="1" w:line="260" w:lineRule="exact"/>
              <w:ind w:left="102" w:right="6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tep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tan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w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ktu 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im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LP</w:t>
            </w: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M d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lam memb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rik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 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lay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DF7BD8" w14:textId="77777777" w:rsidR="000C441F" w:rsidRPr="00ED071E" w:rsidRDefault="000C441F">
            <w:pPr>
              <w:spacing w:before="5" w:line="120" w:lineRule="exact"/>
              <w:rPr>
                <w:color w:val="FF0000"/>
                <w:sz w:val="13"/>
                <w:szCs w:val="13"/>
              </w:rPr>
            </w:pPr>
          </w:p>
          <w:p w14:paraId="2A9EE98F" w14:textId="77777777" w:rsidR="000C441F" w:rsidRPr="00ED071E" w:rsidRDefault="00FF55A7">
            <w:pPr>
              <w:ind w:left="383" w:right="384"/>
              <w:jc w:val="center"/>
              <w:rPr>
                <w:color w:val="FF0000"/>
                <w:sz w:val="24"/>
                <w:szCs w:val="24"/>
              </w:rPr>
            </w:pPr>
            <w:r w:rsidRPr="00ED071E">
              <w:rPr>
                <w:color w:val="000000" w:themeColor="text1"/>
                <w:sz w:val="24"/>
                <w:szCs w:val="24"/>
              </w:rPr>
              <w:t>3.3</w:t>
            </w:r>
            <w:r w:rsidR="00ED071E" w:rsidRPr="00ED071E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9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72CF7E" w14:textId="77777777" w:rsidR="000C441F" w:rsidRDefault="000C441F">
            <w:pPr>
              <w:spacing w:before="5" w:line="120" w:lineRule="exact"/>
              <w:rPr>
                <w:sz w:val="13"/>
                <w:szCs w:val="13"/>
              </w:rPr>
            </w:pPr>
          </w:p>
          <w:p w14:paraId="288EE59F" w14:textId="77777777" w:rsidR="000C441F" w:rsidRDefault="00FF55A7">
            <w:pPr>
              <w:ind w:left="402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ng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t </w:t>
            </w:r>
            <w:r>
              <w:rPr>
                <w:spacing w:val="1"/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ik</w:t>
            </w:r>
          </w:p>
        </w:tc>
      </w:tr>
      <w:tr w:rsidR="000C441F" w14:paraId="44767683" w14:textId="77777777">
        <w:trPr>
          <w:trHeight w:hRule="exact" w:val="518"/>
        </w:trPr>
        <w:tc>
          <w:tcPr>
            <w:tcW w:w="5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592C44" w14:textId="77777777" w:rsidR="000C441F" w:rsidRDefault="000C441F">
            <w:pPr>
              <w:spacing w:before="6" w:line="100" w:lineRule="exact"/>
              <w:rPr>
                <w:sz w:val="11"/>
                <w:szCs w:val="11"/>
              </w:rPr>
            </w:pPr>
          </w:p>
          <w:p w14:paraId="4703F456" w14:textId="77777777" w:rsidR="000C441F" w:rsidRDefault="00FF55A7">
            <w:pPr>
              <w:ind w:left="170" w:right="17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4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C15397" w14:textId="77777777" w:rsidR="000C441F" w:rsidRDefault="000C441F">
            <w:pPr>
              <w:spacing w:before="6" w:line="100" w:lineRule="exact"/>
              <w:rPr>
                <w:sz w:val="11"/>
                <w:szCs w:val="11"/>
              </w:rPr>
            </w:pPr>
          </w:p>
          <w:p w14:paraId="7CB0CB93" w14:textId="77777777" w:rsidR="000C441F" w:rsidRDefault="00FF55A7">
            <w:pPr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tep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tan </w:t>
            </w:r>
            <w:r>
              <w:rPr>
                <w:spacing w:val="2"/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y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n </w:t>
            </w:r>
            <w:r>
              <w:rPr>
                <w:spacing w:val="2"/>
                <w:sz w:val="24"/>
                <w:szCs w:val="24"/>
              </w:rPr>
              <w:t>y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ng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dibe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ikan tim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LP</w:t>
            </w: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M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7ED332" w14:textId="77777777" w:rsidR="000C441F" w:rsidRPr="00ED071E" w:rsidRDefault="000C441F">
            <w:pPr>
              <w:spacing w:before="6" w:line="100" w:lineRule="exact"/>
              <w:rPr>
                <w:color w:val="FF0000"/>
                <w:sz w:val="11"/>
                <w:szCs w:val="11"/>
              </w:rPr>
            </w:pPr>
          </w:p>
          <w:p w14:paraId="0D78E455" w14:textId="77777777" w:rsidR="000C441F" w:rsidRPr="00ED071E" w:rsidRDefault="00FF55A7">
            <w:pPr>
              <w:ind w:left="383" w:right="384"/>
              <w:jc w:val="center"/>
              <w:rPr>
                <w:color w:val="FF0000"/>
                <w:sz w:val="24"/>
                <w:szCs w:val="24"/>
              </w:rPr>
            </w:pPr>
            <w:r w:rsidRPr="00ED071E">
              <w:rPr>
                <w:color w:val="000000" w:themeColor="text1"/>
                <w:sz w:val="24"/>
                <w:szCs w:val="24"/>
              </w:rPr>
              <w:t>3.52</w:t>
            </w:r>
          </w:p>
        </w:tc>
        <w:tc>
          <w:tcPr>
            <w:tcW w:w="19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DC4913" w14:textId="77777777" w:rsidR="000C441F" w:rsidRDefault="000C441F">
            <w:pPr>
              <w:spacing w:before="6" w:line="100" w:lineRule="exact"/>
              <w:rPr>
                <w:sz w:val="11"/>
                <w:szCs w:val="11"/>
              </w:rPr>
            </w:pPr>
          </w:p>
          <w:p w14:paraId="2AEC4096" w14:textId="77777777" w:rsidR="000C441F" w:rsidRDefault="00FF55A7">
            <w:pPr>
              <w:ind w:left="402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ng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t </w:t>
            </w:r>
            <w:r>
              <w:rPr>
                <w:spacing w:val="1"/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ik</w:t>
            </w:r>
          </w:p>
        </w:tc>
      </w:tr>
      <w:tr w:rsidR="000C441F" w14:paraId="57672C56" w14:textId="77777777">
        <w:trPr>
          <w:trHeight w:hRule="exact" w:val="521"/>
        </w:trPr>
        <w:tc>
          <w:tcPr>
            <w:tcW w:w="5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AD4607" w14:textId="77777777" w:rsidR="000C441F" w:rsidRDefault="000C441F">
            <w:pPr>
              <w:spacing w:before="6" w:line="100" w:lineRule="exact"/>
              <w:rPr>
                <w:sz w:val="11"/>
                <w:szCs w:val="11"/>
              </w:rPr>
            </w:pPr>
          </w:p>
          <w:p w14:paraId="05642422" w14:textId="77777777" w:rsidR="000C441F" w:rsidRDefault="00FF55A7">
            <w:pPr>
              <w:ind w:left="170" w:right="17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4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CAD88F" w14:textId="77777777" w:rsidR="000C441F" w:rsidRDefault="000C441F">
            <w:pPr>
              <w:spacing w:before="6" w:line="100" w:lineRule="exact"/>
              <w:rPr>
                <w:sz w:val="11"/>
                <w:szCs w:val="11"/>
              </w:rPr>
            </w:pPr>
          </w:p>
          <w:p w14:paraId="19E2C63C" w14:textId="77777777" w:rsidR="000C441F" w:rsidRDefault="00FF55A7">
            <w:pPr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te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d</w:t>
            </w:r>
            <w:r>
              <w:rPr>
                <w:spacing w:val="3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aa</w:t>
            </w:r>
            <w:r>
              <w:rPr>
                <w:sz w:val="24"/>
                <w:szCs w:val="24"/>
              </w:rPr>
              <w:t>n info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pacing w:val="3"/>
                <w:sz w:val="24"/>
                <w:szCs w:val="24"/>
              </w:rPr>
              <w:t>m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si pada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plat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orm digital LP</w:t>
            </w: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M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DBAF02" w14:textId="77777777" w:rsidR="000C441F" w:rsidRPr="00ED071E" w:rsidRDefault="000C441F">
            <w:pPr>
              <w:spacing w:before="6" w:line="100" w:lineRule="exact"/>
              <w:rPr>
                <w:color w:val="FF0000"/>
                <w:sz w:val="11"/>
                <w:szCs w:val="11"/>
              </w:rPr>
            </w:pPr>
          </w:p>
          <w:p w14:paraId="25D5B6F2" w14:textId="77777777" w:rsidR="000C441F" w:rsidRPr="00ED071E" w:rsidRDefault="00FF55A7">
            <w:pPr>
              <w:ind w:left="383" w:right="384"/>
              <w:jc w:val="center"/>
              <w:rPr>
                <w:color w:val="FF0000"/>
                <w:sz w:val="24"/>
                <w:szCs w:val="24"/>
              </w:rPr>
            </w:pPr>
            <w:r w:rsidRPr="00ED071E">
              <w:rPr>
                <w:color w:val="000000" w:themeColor="text1"/>
                <w:sz w:val="24"/>
                <w:szCs w:val="24"/>
              </w:rPr>
              <w:t>3.</w:t>
            </w:r>
            <w:r w:rsidR="00ED071E" w:rsidRPr="00ED071E">
              <w:rPr>
                <w:color w:val="000000" w:themeColor="text1"/>
                <w:sz w:val="24"/>
                <w:szCs w:val="24"/>
              </w:rPr>
              <w:t>43</w:t>
            </w:r>
          </w:p>
        </w:tc>
        <w:tc>
          <w:tcPr>
            <w:tcW w:w="19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D825E1" w14:textId="77777777" w:rsidR="000C441F" w:rsidRDefault="000C441F">
            <w:pPr>
              <w:spacing w:before="6" w:line="100" w:lineRule="exact"/>
              <w:rPr>
                <w:sz w:val="11"/>
                <w:szCs w:val="11"/>
              </w:rPr>
            </w:pPr>
          </w:p>
          <w:p w14:paraId="0931D28D" w14:textId="77777777" w:rsidR="000C441F" w:rsidRDefault="00FF55A7">
            <w:pPr>
              <w:ind w:left="402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ng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t </w:t>
            </w:r>
            <w:r>
              <w:rPr>
                <w:spacing w:val="1"/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ik</w:t>
            </w:r>
          </w:p>
        </w:tc>
      </w:tr>
      <w:tr w:rsidR="000C441F" w14:paraId="13127A35" w14:textId="77777777">
        <w:trPr>
          <w:trHeight w:hRule="exact" w:val="562"/>
        </w:trPr>
        <w:tc>
          <w:tcPr>
            <w:tcW w:w="5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1CB32A" w14:textId="77777777" w:rsidR="000C441F" w:rsidRDefault="000C441F">
            <w:pPr>
              <w:spacing w:before="7" w:line="120" w:lineRule="exact"/>
              <w:rPr>
                <w:sz w:val="13"/>
                <w:szCs w:val="13"/>
              </w:rPr>
            </w:pPr>
          </w:p>
          <w:p w14:paraId="64121684" w14:textId="77777777" w:rsidR="000C441F" w:rsidRDefault="00FF55A7">
            <w:pPr>
              <w:ind w:left="170" w:right="17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4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F6B200" w14:textId="77777777" w:rsidR="000C441F" w:rsidRDefault="00FF55A7">
            <w:pPr>
              <w:spacing w:before="1" w:line="260" w:lineRule="exact"/>
              <w:ind w:left="102" w:right="10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Ku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tas 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y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 LP</w:t>
            </w: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M d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lam 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ng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lo</w:t>
            </w:r>
            <w:r>
              <w:rPr>
                <w:spacing w:val="1"/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 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n, 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ng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bdian </w:t>
            </w:r>
            <w:r>
              <w:rPr>
                <w:spacing w:val="2"/>
                <w:sz w:val="24"/>
                <w:szCs w:val="24"/>
              </w:rPr>
              <w:t>d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 publ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k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si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1780FE" w14:textId="77777777" w:rsidR="000C441F" w:rsidRPr="00ED071E" w:rsidRDefault="000C441F">
            <w:pPr>
              <w:spacing w:before="7" w:line="120" w:lineRule="exact"/>
              <w:rPr>
                <w:color w:val="FF0000"/>
                <w:sz w:val="13"/>
                <w:szCs w:val="13"/>
              </w:rPr>
            </w:pPr>
          </w:p>
          <w:p w14:paraId="4BBC65B1" w14:textId="77777777" w:rsidR="000C441F" w:rsidRPr="00ED071E" w:rsidRDefault="00FF55A7">
            <w:pPr>
              <w:ind w:left="383" w:right="384"/>
              <w:jc w:val="center"/>
              <w:rPr>
                <w:color w:val="FF0000"/>
                <w:sz w:val="24"/>
                <w:szCs w:val="24"/>
              </w:rPr>
            </w:pPr>
            <w:r w:rsidRPr="00ED071E">
              <w:rPr>
                <w:color w:val="000000" w:themeColor="text1"/>
                <w:sz w:val="24"/>
                <w:szCs w:val="24"/>
              </w:rPr>
              <w:t>3.5</w:t>
            </w:r>
            <w:r w:rsidR="00ED071E" w:rsidRPr="00ED071E"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9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9613D7" w14:textId="77777777" w:rsidR="000C441F" w:rsidRDefault="000C441F">
            <w:pPr>
              <w:spacing w:before="7" w:line="120" w:lineRule="exact"/>
              <w:rPr>
                <w:sz w:val="13"/>
                <w:szCs w:val="13"/>
              </w:rPr>
            </w:pPr>
          </w:p>
          <w:p w14:paraId="3983DF18" w14:textId="77777777" w:rsidR="000C441F" w:rsidRDefault="00FF55A7">
            <w:pPr>
              <w:ind w:left="402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ng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t </w:t>
            </w:r>
            <w:r>
              <w:rPr>
                <w:spacing w:val="1"/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ik</w:t>
            </w:r>
          </w:p>
        </w:tc>
      </w:tr>
      <w:tr w:rsidR="000C441F" w14:paraId="328F290D" w14:textId="77777777">
        <w:trPr>
          <w:trHeight w:hRule="exact" w:val="521"/>
        </w:trPr>
        <w:tc>
          <w:tcPr>
            <w:tcW w:w="5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E6F89A" w14:textId="77777777" w:rsidR="000C441F" w:rsidRDefault="000C441F">
            <w:pPr>
              <w:spacing w:before="6" w:line="100" w:lineRule="exact"/>
              <w:rPr>
                <w:sz w:val="11"/>
                <w:szCs w:val="11"/>
              </w:rPr>
            </w:pPr>
          </w:p>
          <w:p w14:paraId="25DC1260" w14:textId="77777777" w:rsidR="000C441F" w:rsidRDefault="00FF55A7">
            <w:pPr>
              <w:ind w:left="170" w:right="17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54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B9ABF8" w14:textId="77777777" w:rsidR="000C441F" w:rsidRDefault="000C441F">
            <w:pPr>
              <w:spacing w:before="6" w:line="100" w:lineRule="exact"/>
              <w:rPr>
                <w:sz w:val="11"/>
                <w:szCs w:val="11"/>
              </w:rPr>
            </w:pPr>
          </w:p>
          <w:p w14:paraId="1C06FA53" w14:textId="77777777" w:rsidR="000C441F" w:rsidRDefault="00FF55A7">
            <w:pPr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Ku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tas 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y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 LP</w:t>
            </w: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M d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lam 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ng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lo</w:t>
            </w:r>
            <w:r>
              <w:rPr>
                <w:spacing w:val="1"/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 M</w:t>
            </w:r>
            <w:r>
              <w:rPr>
                <w:spacing w:val="1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KM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BE0297" w14:textId="77777777" w:rsidR="000C441F" w:rsidRPr="00ED071E" w:rsidRDefault="000C441F">
            <w:pPr>
              <w:spacing w:before="6" w:line="100" w:lineRule="exact"/>
              <w:rPr>
                <w:color w:val="FF0000"/>
                <w:sz w:val="11"/>
                <w:szCs w:val="11"/>
              </w:rPr>
            </w:pPr>
          </w:p>
          <w:p w14:paraId="5E763CC9" w14:textId="77777777" w:rsidR="000C441F" w:rsidRPr="00ED071E" w:rsidRDefault="00FF55A7">
            <w:pPr>
              <w:ind w:left="383" w:right="384"/>
              <w:jc w:val="center"/>
              <w:rPr>
                <w:color w:val="FF0000"/>
                <w:sz w:val="24"/>
                <w:szCs w:val="24"/>
              </w:rPr>
            </w:pPr>
            <w:r w:rsidRPr="00ED071E">
              <w:rPr>
                <w:color w:val="000000" w:themeColor="text1"/>
                <w:sz w:val="24"/>
                <w:szCs w:val="24"/>
              </w:rPr>
              <w:t>3.</w:t>
            </w:r>
            <w:r w:rsidR="00ED071E" w:rsidRPr="00ED071E">
              <w:rPr>
                <w:color w:val="000000" w:themeColor="text1"/>
                <w:sz w:val="24"/>
                <w:szCs w:val="24"/>
              </w:rPr>
              <w:t>55</w:t>
            </w:r>
          </w:p>
        </w:tc>
        <w:tc>
          <w:tcPr>
            <w:tcW w:w="19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06D45E" w14:textId="77777777" w:rsidR="000C441F" w:rsidRDefault="000C441F">
            <w:pPr>
              <w:spacing w:before="6" w:line="100" w:lineRule="exact"/>
              <w:rPr>
                <w:sz w:val="11"/>
                <w:szCs w:val="11"/>
              </w:rPr>
            </w:pPr>
          </w:p>
          <w:p w14:paraId="160E02D3" w14:textId="77777777" w:rsidR="000C441F" w:rsidRDefault="00FF55A7">
            <w:pPr>
              <w:ind w:left="402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ng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t </w:t>
            </w:r>
            <w:r>
              <w:rPr>
                <w:spacing w:val="1"/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ik</w:t>
            </w:r>
          </w:p>
        </w:tc>
      </w:tr>
    </w:tbl>
    <w:p w14:paraId="3926ADBE" w14:textId="77777777" w:rsidR="000C441F" w:rsidRDefault="000C441F">
      <w:pPr>
        <w:spacing w:before="1" w:line="280" w:lineRule="exact"/>
        <w:rPr>
          <w:sz w:val="28"/>
          <w:szCs w:val="28"/>
        </w:rPr>
      </w:pPr>
    </w:p>
    <w:p w14:paraId="1BE41995" w14:textId="77777777" w:rsidR="000C441F" w:rsidRDefault="00FF55A7">
      <w:pPr>
        <w:spacing w:before="29" w:line="360" w:lineRule="auto"/>
        <w:ind w:left="100" w:right="534" w:firstLine="566"/>
        <w:jc w:val="both"/>
        <w:rPr>
          <w:sz w:val="24"/>
          <w:szCs w:val="24"/>
        </w:rPr>
      </w:pP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rd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ian </w:t>
      </w:r>
      <w:r>
        <w:rPr>
          <w:spacing w:val="2"/>
          <w:sz w:val="24"/>
          <w:szCs w:val="24"/>
        </w:rPr>
        <w:t>k</w:t>
      </w:r>
      <w:r>
        <w:rPr>
          <w:sz w:val="24"/>
          <w:szCs w:val="24"/>
        </w:rPr>
        <w:t>ine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ja di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tas,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LP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pacing w:val="-6"/>
          <w:sz w:val="24"/>
          <w:szCs w:val="24"/>
        </w:rPr>
        <w:t>r</w:t>
      </w:r>
      <w:r>
        <w:rPr>
          <w:spacing w:val="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tkan untuk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meningk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tkan ku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tas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lay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tahun 2024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uta</w:t>
      </w:r>
      <w:r>
        <w:rPr>
          <w:spacing w:val="2"/>
          <w:sz w:val="24"/>
          <w:szCs w:val="24"/>
        </w:rPr>
        <w:t>m</w:t>
      </w:r>
      <w:r>
        <w:rPr>
          <w:sz w:val="24"/>
          <w:szCs w:val="24"/>
        </w:rPr>
        <w:t xml:space="preserve">a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da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k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memi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iki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ni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lebih 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h </w:t>
      </w:r>
      <w:r>
        <w:rPr>
          <w:spacing w:val="2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kni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te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ktu 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 LP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M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lam memb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p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.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tegi 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ng 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di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pk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ra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lain</w:t>
      </w:r>
      <w:r>
        <w:rPr>
          <w:spacing w:val="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mpe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tat</w:t>
      </w:r>
      <w:r>
        <w:rPr>
          <w:spacing w:val="9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S</w:t>
      </w:r>
      <w:r>
        <w:rPr>
          <w:sz w:val="24"/>
          <w:szCs w:val="24"/>
        </w:rPr>
        <w:t>OP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lay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LP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M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utama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da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k 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ktu pel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n.</w:t>
      </w:r>
    </w:p>
    <w:p w14:paraId="18B62E84" w14:textId="77777777" w:rsidR="000C441F" w:rsidRDefault="000C441F">
      <w:pPr>
        <w:spacing w:before="3" w:line="120" w:lineRule="exact"/>
        <w:rPr>
          <w:sz w:val="12"/>
          <w:szCs w:val="12"/>
        </w:rPr>
      </w:pPr>
    </w:p>
    <w:p w14:paraId="20233913" w14:textId="77777777" w:rsidR="000C441F" w:rsidRDefault="000C441F">
      <w:pPr>
        <w:spacing w:line="200" w:lineRule="exact"/>
      </w:pPr>
    </w:p>
    <w:p w14:paraId="02514D72" w14:textId="77777777" w:rsidR="000C441F" w:rsidRDefault="00FF55A7">
      <w:pPr>
        <w:ind w:left="100"/>
        <w:rPr>
          <w:sz w:val="24"/>
          <w:szCs w:val="24"/>
        </w:rPr>
      </w:pPr>
      <w:r>
        <w:rPr>
          <w:b/>
          <w:sz w:val="24"/>
          <w:szCs w:val="24"/>
        </w:rPr>
        <w:t>2.2 P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>aian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>Kep</w:t>
      </w:r>
      <w:r>
        <w:rPr>
          <w:b/>
          <w:spacing w:val="1"/>
          <w:sz w:val="24"/>
          <w:szCs w:val="24"/>
        </w:rPr>
        <w:t>u</w:t>
      </w:r>
      <w:r>
        <w:rPr>
          <w:b/>
          <w:spacing w:val="-2"/>
          <w:sz w:val="24"/>
          <w:szCs w:val="24"/>
        </w:rPr>
        <w:t>a</w:t>
      </w:r>
      <w:r>
        <w:rPr>
          <w:b/>
          <w:sz w:val="24"/>
          <w:szCs w:val="24"/>
        </w:rPr>
        <w:t>san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t</w:t>
      </w:r>
      <w:r>
        <w:rPr>
          <w:b/>
          <w:spacing w:val="-2"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>ap</w:t>
      </w:r>
      <w:r>
        <w:rPr>
          <w:b/>
          <w:spacing w:val="1"/>
          <w:sz w:val="24"/>
          <w:szCs w:val="24"/>
        </w:rPr>
        <w:t xml:space="preserve"> k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er</w:t>
      </w:r>
      <w:r>
        <w:rPr>
          <w:b/>
          <w:sz w:val="24"/>
          <w:szCs w:val="24"/>
        </w:rPr>
        <w:t>ja</w:t>
      </w:r>
      <w:r>
        <w:rPr>
          <w:b/>
          <w:spacing w:val="-6"/>
          <w:sz w:val="24"/>
          <w:szCs w:val="24"/>
        </w:rPr>
        <w:t xml:space="preserve"> </w:t>
      </w:r>
      <w:r>
        <w:rPr>
          <w:b/>
          <w:spacing w:val="-21"/>
          <w:sz w:val="24"/>
          <w:szCs w:val="24"/>
        </w:rPr>
        <w:t>T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aga Kepen</w:t>
      </w:r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d</w:t>
      </w:r>
      <w:r>
        <w:rPr>
          <w:b/>
          <w:spacing w:val="-2"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k</w:t>
      </w:r>
      <w:r>
        <w:rPr>
          <w:b/>
          <w:sz w:val="24"/>
          <w:szCs w:val="24"/>
        </w:rPr>
        <w:t>an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LP</w:t>
      </w:r>
      <w:r>
        <w:rPr>
          <w:b/>
          <w:spacing w:val="-3"/>
          <w:sz w:val="24"/>
          <w:szCs w:val="24"/>
        </w:rPr>
        <w:t>P</w:t>
      </w:r>
      <w:r>
        <w:rPr>
          <w:b/>
          <w:sz w:val="24"/>
          <w:szCs w:val="24"/>
        </w:rPr>
        <w:t>M</w:t>
      </w:r>
      <w:r>
        <w:rPr>
          <w:b/>
          <w:spacing w:val="-6"/>
          <w:sz w:val="24"/>
          <w:szCs w:val="24"/>
        </w:rPr>
        <w:t xml:space="preserve"> </w:t>
      </w:r>
      <w:r>
        <w:rPr>
          <w:b/>
          <w:spacing w:val="-21"/>
          <w:sz w:val="24"/>
          <w:szCs w:val="24"/>
        </w:rPr>
        <w:t>T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hu</w:t>
      </w:r>
      <w:r>
        <w:rPr>
          <w:b/>
          <w:sz w:val="24"/>
          <w:szCs w:val="24"/>
        </w:rPr>
        <w:t>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202</w:t>
      </w:r>
      <w:r w:rsidR="00ED1824">
        <w:rPr>
          <w:b/>
          <w:sz w:val="24"/>
          <w:szCs w:val="24"/>
        </w:rPr>
        <w:t>4</w:t>
      </w:r>
    </w:p>
    <w:p w14:paraId="0414C318" w14:textId="77777777" w:rsidR="000C441F" w:rsidRDefault="000C441F">
      <w:pPr>
        <w:spacing w:before="7" w:line="120" w:lineRule="exact"/>
        <w:rPr>
          <w:sz w:val="13"/>
          <w:szCs w:val="13"/>
        </w:rPr>
      </w:pPr>
    </w:p>
    <w:p w14:paraId="2B8D176F" w14:textId="77777777" w:rsidR="000C441F" w:rsidRDefault="00FF55A7">
      <w:pPr>
        <w:spacing w:line="360" w:lineRule="auto"/>
        <w:ind w:left="100" w:right="540" w:firstLine="566"/>
        <w:jc w:val="both"/>
        <w:rPr>
          <w:sz w:val="24"/>
          <w:szCs w:val="24"/>
        </w:rPr>
        <w:sectPr w:rsidR="000C441F">
          <w:pgSz w:w="11920" w:h="16840"/>
          <w:pgMar w:top="1360" w:right="860" w:bottom="280" w:left="1340" w:header="720" w:footer="720" w:gutter="0"/>
          <w:cols w:space="720"/>
        </w:sectPr>
      </w:pP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ian kine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ja juga di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kuk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4"/>
          <w:sz w:val="24"/>
          <w:szCs w:val="24"/>
        </w:rPr>
        <w:t xml:space="preserve"> </w:t>
      </w:r>
      <w:r w:rsidR="00EC057E">
        <w:rPr>
          <w:sz w:val="24"/>
          <w:szCs w:val="24"/>
        </w:rPr>
        <w:t>5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orang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ten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ga 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ndid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da diba</w:t>
      </w:r>
      <w:r>
        <w:rPr>
          <w:spacing w:val="-1"/>
          <w:sz w:val="24"/>
          <w:szCs w:val="24"/>
        </w:rPr>
        <w:t>wa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LP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M.</w:t>
      </w:r>
      <w:r>
        <w:rPr>
          <w:spacing w:val="1"/>
          <w:sz w:val="24"/>
          <w:szCs w:val="24"/>
        </w:rPr>
        <w:t xml:space="preserve">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ian di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kuk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da 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pa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k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rti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ngu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aa</w:t>
      </w:r>
      <w:r>
        <w:rPr>
          <w:sz w:val="24"/>
          <w:szCs w:val="24"/>
        </w:rPr>
        <w:t>n 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si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tem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inf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rm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>i</w:t>
      </w:r>
      <w:r>
        <w:rPr>
          <w:sz w:val="24"/>
          <w:szCs w:val="24"/>
        </w:rPr>
        <w:t>,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n,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ce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tan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siga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n,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rta</w:t>
      </w:r>
      <w:r>
        <w:rPr>
          <w:spacing w:val="37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tep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tan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</w:p>
    <w:p w14:paraId="5EC8D222" w14:textId="77777777" w:rsidR="000C441F" w:rsidRDefault="00FF55A7" w:rsidP="00AE3C3B">
      <w:pPr>
        <w:spacing w:line="0" w:lineRule="atLeast"/>
        <w:ind w:left="100" w:right="122"/>
        <w:jc w:val="both"/>
        <w:rPr>
          <w:sz w:val="24"/>
          <w:szCs w:val="24"/>
        </w:rPr>
      </w:pPr>
      <w:r>
        <w:rPr>
          <w:position w:val="5"/>
          <w:sz w:val="24"/>
          <w:szCs w:val="24"/>
        </w:rPr>
        <w:lastRenderedPageBreak/>
        <w:t>y</w:t>
      </w:r>
      <w:r>
        <w:rPr>
          <w:spacing w:val="-1"/>
          <w:position w:val="5"/>
          <w:sz w:val="24"/>
          <w:szCs w:val="24"/>
        </w:rPr>
        <w:t>a</w:t>
      </w:r>
      <w:r>
        <w:rPr>
          <w:position w:val="5"/>
          <w:sz w:val="24"/>
          <w:szCs w:val="24"/>
        </w:rPr>
        <w:t>ng</w:t>
      </w:r>
      <w:r>
        <w:rPr>
          <w:spacing w:val="5"/>
          <w:position w:val="5"/>
          <w:sz w:val="24"/>
          <w:szCs w:val="24"/>
        </w:rPr>
        <w:t xml:space="preserve"> </w:t>
      </w:r>
      <w:r>
        <w:rPr>
          <w:position w:val="5"/>
          <w:sz w:val="24"/>
          <w:szCs w:val="24"/>
        </w:rPr>
        <w:t>dibe</w:t>
      </w:r>
      <w:r>
        <w:rPr>
          <w:spacing w:val="-1"/>
          <w:position w:val="5"/>
          <w:sz w:val="24"/>
          <w:szCs w:val="24"/>
        </w:rPr>
        <w:t>r</w:t>
      </w:r>
      <w:r>
        <w:rPr>
          <w:position w:val="5"/>
          <w:sz w:val="24"/>
          <w:szCs w:val="24"/>
        </w:rPr>
        <w:t>ikan.</w:t>
      </w:r>
      <w:r>
        <w:rPr>
          <w:spacing w:val="4"/>
          <w:position w:val="5"/>
          <w:sz w:val="24"/>
          <w:szCs w:val="24"/>
        </w:rPr>
        <w:t xml:space="preserve"> </w:t>
      </w:r>
      <w:r>
        <w:rPr>
          <w:spacing w:val="2"/>
          <w:position w:val="5"/>
          <w:sz w:val="24"/>
          <w:szCs w:val="24"/>
        </w:rPr>
        <w:t>H</w:t>
      </w:r>
      <w:r>
        <w:rPr>
          <w:spacing w:val="-1"/>
          <w:position w:val="5"/>
          <w:sz w:val="24"/>
          <w:szCs w:val="24"/>
        </w:rPr>
        <w:t>a</w:t>
      </w:r>
      <w:r>
        <w:rPr>
          <w:position w:val="5"/>
          <w:sz w:val="24"/>
          <w:szCs w:val="24"/>
        </w:rPr>
        <w:t>sil</w:t>
      </w:r>
      <w:r>
        <w:rPr>
          <w:spacing w:val="6"/>
          <w:position w:val="5"/>
          <w:sz w:val="24"/>
          <w:szCs w:val="24"/>
        </w:rPr>
        <w:t xml:space="preserve"> </w:t>
      </w:r>
      <w:r>
        <w:rPr>
          <w:position w:val="5"/>
          <w:sz w:val="24"/>
          <w:szCs w:val="24"/>
        </w:rPr>
        <w:t>p</w:t>
      </w:r>
      <w:r>
        <w:rPr>
          <w:spacing w:val="1"/>
          <w:position w:val="5"/>
          <w:sz w:val="24"/>
          <w:szCs w:val="24"/>
        </w:rPr>
        <w:t>e</w:t>
      </w:r>
      <w:r>
        <w:rPr>
          <w:position w:val="5"/>
          <w:sz w:val="24"/>
          <w:szCs w:val="24"/>
        </w:rPr>
        <w:t>ni</w:t>
      </w:r>
      <w:r>
        <w:rPr>
          <w:spacing w:val="1"/>
          <w:position w:val="5"/>
          <w:sz w:val="24"/>
          <w:szCs w:val="24"/>
        </w:rPr>
        <w:t>l</w:t>
      </w:r>
      <w:r>
        <w:rPr>
          <w:spacing w:val="-1"/>
          <w:position w:val="5"/>
          <w:sz w:val="24"/>
          <w:szCs w:val="24"/>
        </w:rPr>
        <w:t>a</w:t>
      </w:r>
      <w:r>
        <w:rPr>
          <w:position w:val="5"/>
          <w:sz w:val="24"/>
          <w:szCs w:val="24"/>
        </w:rPr>
        <w:t>ian</w:t>
      </w:r>
      <w:r>
        <w:rPr>
          <w:spacing w:val="4"/>
          <w:position w:val="5"/>
          <w:sz w:val="24"/>
          <w:szCs w:val="24"/>
        </w:rPr>
        <w:t xml:space="preserve"> </w:t>
      </w:r>
      <w:r>
        <w:rPr>
          <w:position w:val="5"/>
          <w:sz w:val="24"/>
          <w:szCs w:val="24"/>
        </w:rPr>
        <w:t>kine</w:t>
      </w:r>
      <w:r>
        <w:rPr>
          <w:spacing w:val="-1"/>
          <w:position w:val="5"/>
          <w:sz w:val="24"/>
          <w:szCs w:val="24"/>
        </w:rPr>
        <w:t>r</w:t>
      </w:r>
      <w:r>
        <w:rPr>
          <w:position w:val="5"/>
          <w:sz w:val="24"/>
          <w:szCs w:val="24"/>
        </w:rPr>
        <w:t>ja</w:t>
      </w:r>
      <w:r>
        <w:rPr>
          <w:spacing w:val="4"/>
          <w:position w:val="5"/>
          <w:sz w:val="24"/>
          <w:szCs w:val="24"/>
        </w:rPr>
        <w:t xml:space="preserve"> </w:t>
      </w:r>
      <w:r>
        <w:rPr>
          <w:position w:val="5"/>
          <w:sz w:val="24"/>
          <w:szCs w:val="24"/>
        </w:rPr>
        <w:t>ten</w:t>
      </w:r>
      <w:r>
        <w:rPr>
          <w:spacing w:val="-1"/>
          <w:position w:val="5"/>
          <w:sz w:val="24"/>
          <w:szCs w:val="24"/>
        </w:rPr>
        <w:t>a</w:t>
      </w:r>
      <w:r>
        <w:rPr>
          <w:spacing w:val="2"/>
          <w:position w:val="5"/>
          <w:sz w:val="24"/>
          <w:szCs w:val="24"/>
        </w:rPr>
        <w:t>g</w:t>
      </w:r>
      <w:r>
        <w:rPr>
          <w:position w:val="5"/>
          <w:sz w:val="24"/>
          <w:szCs w:val="24"/>
        </w:rPr>
        <w:t>a</w:t>
      </w:r>
      <w:r>
        <w:rPr>
          <w:spacing w:val="4"/>
          <w:position w:val="5"/>
          <w:sz w:val="24"/>
          <w:szCs w:val="24"/>
        </w:rPr>
        <w:t xml:space="preserve"> </w:t>
      </w:r>
      <w:r>
        <w:rPr>
          <w:position w:val="5"/>
          <w:sz w:val="24"/>
          <w:szCs w:val="24"/>
        </w:rPr>
        <w:t>k</w:t>
      </w:r>
      <w:r>
        <w:rPr>
          <w:spacing w:val="1"/>
          <w:position w:val="5"/>
          <w:sz w:val="24"/>
          <w:szCs w:val="24"/>
        </w:rPr>
        <w:t>e</w:t>
      </w:r>
      <w:r>
        <w:rPr>
          <w:position w:val="5"/>
          <w:sz w:val="24"/>
          <w:szCs w:val="24"/>
        </w:rPr>
        <w:t>p</w:t>
      </w:r>
      <w:r>
        <w:rPr>
          <w:spacing w:val="-1"/>
          <w:position w:val="5"/>
          <w:sz w:val="24"/>
          <w:szCs w:val="24"/>
        </w:rPr>
        <w:t>e</w:t>
      </w:r>
      <w:r>
        <w:rPr>
          <w:position w:val="5"/>
          <w:sz w:val="24"/>
          <w:szCs w:val="24"/>
        </w:rPr>
        <w:t>ndid</w:t>
      </w:r>
      <w:r>
        <w:rPr>
          <w:spacing w:val="1"/>
          <w:position w:val="5"/>
          <w:sz w:val="24"/>
          <w:szCs w:val="24"/>
        </w:rPr>
        <w:t>i</w:t>
      </w:r>
      <w:r>
        <w:rPr>
          <w:position w:val="5"/>
          <w:sz w:val="24"/>
          <w:szCs w:val="24"/>
        </w:rPr>
        <w:t>k</w:t>
      </w:r>
      <w:r>
        <w:rPr>
          <w:spacing w:val="-1"/>
          <w:position w:val="5"/>
          <w:sz w:val="24"/>
          <w:szCs w:val="24"/>
        </w:rPr>
        <w:t>a</w:t>
      </w:r>
      <w:r>
        <w:rPr>
          <w:position w:val="5"/>
          <w:sz w:val="24"/>
          <w:szCs w:val="24"/>
        </w:rPr>
        <w:t>n</w:t>
      </w:r>
      <w:r>
        <w:rPr>
          <w:spacing w:val="9"/>
          <w:position w:val="5"/>
          <w:sz w:val="24"/>
          <w:szCs w:val="24"/>
        </w:rPr>
        <w:t xml:space="preserve"> </w:t>
      </w:r>
      <w:r>
        <w:rPr>
          <w:position w:val="5"/>
          <w:sz w:val="24"/>
          <w:szCs w:val="24"/>
        </w:rPr>
        <w:t>(</w:t>
      </w:r>
      <w:r>
        <w:rPr>
          <w:spacing w:val="-1"/>
          <w:position w:val="5"/>
          <w:sz w:val="24"/>
          <w:szCs w:val="24"/>
        </w:rPr>
        <w:t>T</w:t>
      </w:r>
      <w:r>
        <w:rPr>
          <w:position w:val="5"/>
          <w:sz w:val="24"/>
          <w:szCs w:val="24"/>
        </w:rPr>
        <w:t>K)</w:t>
      </w:r>
      <w:r>
        <w:rPr>
          <w:spacing w:val="4"/>
          <w:position w:val="5"/>
          <w:sz w:val="24"/>
          <w:szCs w:val="24"/>
        </w:rPr>
        <w:t xml:space="preserve"> </w:t>
      </w:r>
      <w:r>
        <w:rPr>
          <w:position w:val="5"/>
          <w:sz w:val="24"/>
          <w:szCs w:val="24"/>
        </w:rPr>
        <w:t>ini</w:t>
      </w:r>
      <w:r>
        <w:rPr>
          <w:spacing w:val="5"/>
          <w:position w:val="5"/>
          <w:sz w:val="24"/>
          <w:szCs w:val="24"/>
        </w:rPr>
        <w:t xml:space="preserve"> </w:t>
      </w:r>
      <w:r>
        <w:rPr>
          <w:position w:val="5"/>
          <w:sz w:val="24"/>
          <w:szCs w:val="24"/>
        </w:rPr>
        <w:t>d</w:t>
      </w:r>
      <w:r>
        <w:rPr>
          <w:spacing w:val="-1"/>
          <w:position w:val="5"/>
          <w:sz w:val="24"/>
          <w:szCs w:val="24"/>
        </w:rPr>
        <w:t>a</w:t>
      </w:r>
      <w:r>
        <w:rPr>
          <w:spacing w:val="2"/>
          <w:position w:val="5"/>
          <w:sz w:val="24"/>
          <w:szCs w:val="24"/>
        </w:rPr>
        <w:t>p</w:t>
      </w:r>
      <w:r>
        <w:rPr>
          <w:spacing w:val="1"/>
          <w:position w:val="5"/>
          <w:sz w:val="24"/>
          <w:szCs w:val="24"/>
        </w:rPr>
        <w:t>a</w:t>
      </w:r>
      <w:r>
        <w:rPr>
          <w:position w:val="5"/>
          <w:sz w:val="24"/>
          <w:szCs w:val="24"/>
        </w:rPr>
        <w:t>t</w:t>
      </w:r>
      <w:r>
        <w:rPr>
          <w:spacing w:val="5"/>
          <w:position w:val="5"/>
          <w:sz w:val="24"/>
          <w:szCs w:val="24"/>
        </w:rPr>
        <w:t xml:space="preserve"> </w:t>
      </w:r>
      <w:r>
        <w:rPr>
          <w:position w:val="5"/>
          <w:sz w:val="24"/>
          <w:szCs w:val="24"/>
        </w:rPr>
        <w:t>di</w:t>
      </w:r>
      <w:r>
        <w:rPr>
          <w:spacing w:val="1"/>
          <w:position w:val="5"/>
          <w:sz w:val="24"/>
          <w:szCs w:val="24"/>
        </w:rPr>
        <w:t>l</w:t>
      </w:r>
      <w:r>
        <w:rPr>
          <w:position w:val="5"/>
          <w:sz w:val="24"/>
          <w:szCs w:val="24"/>
        </w:rPr>
        <w:t>ihat</w:t>
      </w:r>
      <w:r>
        <w:rPr>
          <w:spacing w:val="5"/>
          <w:position w:val="5"/>
          <w:sz w:val="24"/>
          <w:szCs w:val="24"/>
        </w:rPr>
        <w:t xml:space="preserve"> </w:t>
      </w:r>
      <w:r>
        <w:rPr>
          <w:position w:val="5"/>
          <w:sz w:val="24"/>
          <w:szCs w:val="24"/>
        </w:rPr>
        <w:t>p</w:t>
      </w:r>
      <w:r>
        <w:rPr>
          <w:spacing w:val="-1"/>
          <w:position w:val="5"/>
          <w:sz w:val="24"/>
          <w:szCs w:val="24"/>
        </w:rPr>
        <w:t>a</w:t>
      </w:r>
      <w:r>
        <w:rPr>
          <w:position w:val="5"/>
          <w:sz w:val="24"/>
          <w:szCs w:val="24"/>
        </w:rPr>
        <w:t>da</w:t>
      </w:r>
      <w:r>
        <w:rPr>
          <w:spacing w:val="1"/>
          <w:position w:val="5"/>
          <w:sz w:val="24"/>
          <w:szCs w:val="24"/>
        </w:rPr>
        <w:t xml:space="preserve"> </w:t>
      </w:r>
      <w:r>
        <w:rPr>
          <w:spacing w:val="-17"/>
          <w:position w:val="5"/>
          <w:sz w:val="24"/>
          <w:szCs w:val="24"/>
        </w:rPr>
        <w:t>T</w:t>
      </w:r>
      <w:r>
        <w:rPr>
          <w:spacing w:val="-1"/>
          <w:position w:val="5"/>
          <w:sz w:val="24"/>
          <w:szCs w:val="24"/>
        </w:rPr>
        <w:t>a</w:t>
      </w:r>
      <w:r>
        <w:rPr>
          <w:position w:val="5"/>
          <w:sz w:val="24"/>
          <w:szCs w:val="24"/>
        </w:rPr>
        <w:t>b</w:t>
      </w:r>
      <w:r>
        <w:rPr>
          <w:spacing w:val="-1"/>
          <w:position w:val="5"/>
          <w:sz w:val="24"/>
          <w:szCs w:val="24"/>
        </w:rPr>
        <w:t>e</w:t>
      </w:r>
      <w:r>
        <w:rPr>
          <w:position w:val="5"/>
          <w:sz w:val="24"/>
          <w:szCs w:val="24"/>
        </w:rPr>
        <w:t>l</w:t>
      </w:r>
      <w:r w:rsidR="00AE3C3B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 xml:space="preserve">3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proofErr w:type="gramEnd"/>
      <w:r>
        <w:rPr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h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.</w:t>
      </w:r>
      <w:r>
        <w:rPr>
          <w:spacing w:val="40"/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Asp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k 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ma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gramEnd"/>
      <w:r>
        <w:rPr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memi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iki 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p</w:t>
      </w:r>
      <w:r>
        <w:rPr>
          <w:sz w:val="24"/>
          <w:szCs w:val="24"/>
        </w:rPr>
        <w:t xml:space="preserve">oin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ian  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nggi,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k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ngu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info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masi</w:t>
      </w:r>
      <w:r>
        <w:rPr>
          <w:spacing w:val="2"/>
          <w:sz w:val="24"/>
          <w:szCs w:val="24"/>
        </w:rPr>
        <w:t xml:space="preserve"> 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pros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dur</w:t>
      </w:r>
      <w:r w:rsidR="00EC057E">
        <w:rPr>
          <w:spacing w:val="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lay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rta 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sigap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 w:rsidR="00EC057E">
        <w:rPr>
          <w:sz w:val="24"/>
          <w:szCs w:val="24"/>
        </w:rPr>
        <w:t>dan ketepatan pelayanann sesuai kebutuhan civitas akademik UBB dengan nilai yang sama</w:t>
      </w:r>
      <w:r>
        <w:rPr>
          <w:sz w:val="24"/>
          <w:szCs w:val="24"/>
        </w:rPr>
        <w:t>.</w:t>
      </w:r>
    </w:p>
    <w:p w14:paraId="5932449E" w14:textId="77777777" w:rsidR="00AE3C3B" w:rsidRDefault="00AE3C3B" w:rsidP="00AE3C3B">
      <w:pPr>
        <w:spacing w:line="0" w:lineRule="atLeast"/>
        <w:ind w:left="100" w:right="122"/>
        <w:jc w:val="both"/>
        <w:rPr>
          <w:sz w:val="24"/>
          <w:szCs w:val="24"/>
        </w:rPr>
      </w:pPr>
    </w:p>
    <w:p w14:paraId="787F56E2" w14:textId="77777777" w:rsidR="000C441F" w:rsidRDefault="00FF55A7" w:rsidP="00AE3C3B">
      <w:pPr>
        <w:spacing w:before="6" w:line="260" w:lineRule="exact"/>
        <w:ind w:left="989" w:right="678"/>
        <w:rPr>
          <w:sz w:val="24"/>
          <w:szCs w:val="24"/>
        </w:rPr>
      </w:pPr>
      <w:r>
        <w:rPr>
          <w:spacing w:val="-17"/>
          <w:position w:val="-1"/>
          <w:sz w:val="24"/>
          <w:szCs w:val="24"/>
        </w:rPr>
        <w:t>T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b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 xml:space="preserve">l 3 </w:t>
      </w:r>
      <w:r>
        <w:rPr>
          <w:spacing w:val="1"/>
          <w:position w:val="-1"/>
          <w:sz w:val="24"/>
          <w:szCs w:val="24"/>
        </w:rPr>
        <w:t>P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ni</w:t>
      </w:r>
      <w:r>
        <w:rPr>
          <w:spacing w:val="1"/>
          <w:position w:val="-1"/>
          <w:sz w:val="24"/>
          <w:szCs w:val="24"/>
        </w:rPr>
        <w:t>l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ian kin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rja</w:t>
      </w:r>
      <w:r>
        <w:rPr>
          <w:spacing w:val="1"/>
          <w:position w:val="-1"/>
          <w:sz w:val="24"/>
          <w:szCs w:val="24"/>
        </w:rPr>
        <w:t xml:space="preserve"> </w:t>
      </w:r>
      <w:proofErr w:type="gramStart"/>
      <w:r>
        <w:rPr>
          <w:position w:val="-1"/>
          <w:sz w:val="24"/>
          <w:szCs w:val="24"/>
        </w:rPr>
        <w:t>lay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n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 xml:space="preserve">n </w:t>
      </w:r>
      <w:r>
        <w:rPr>
          <w:spacing w:val="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te</w:t>
      </w:r>
      <w:r>
        <w:rPr>
          <w:spacing w:val="2"/>
          <w:position w:val="-1"/>
          <w:sz w:val="24"/>
          <w:szCs w:val="24"/>
        </w:rPr>
        <w:t>n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ga</w:t>
      </w:r>
      <w:proofErr w:type="gramEnd"/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k</w:t>
      </w:r>
      <w:r>
        <w:rPr>
          <w:spacing w:val="-1"/>
          <w:position w:val="-1"/>
          <w:sz w:val="24"/>
          <w:szCs w:val="24"/>
        </w:rPr>
        <w:t>e</w:t>
      </w:r>
      <w:r>
        <w:rPr>
          <w:spacing w:val="2"/>
          <w:position w:val="-1"/>
          <w:sz w:val="24"/>
          <w:szCs w:val="24"/>
        </w:rPr>
        <w:t>p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ndi</w:t>
      </w:r>
      <w:r>
        <w:rPr>
          <w:spacing w:val="3"/>
          <w:position w:val="-1"/>
          <w:sz w:val="24"/>
          <w:szCs w:val="24"/>
        </w:rPr>
        <w:t>d</w:t>
      </w:r>
      <w:r>
        <w:rPr>
          <w:position w:val="-1"/>
          <w:sz w:val="24"/>
          <w:szCs w:val="24"/>
        </w:rPr>
        <w:t>ikan LP</w:t>
      </w:r>
      <w:r>
        <w:rPr>
          <w:spacing w:val="1"/>
          <w:position w:val="-1"/>
          <w:sz w:val="24"/>
          <w:szCs w:val="24"/>
        </w:rPr>
        <w:t>P</w:t>
      </w:r>
      <w:r>
        <w:rPr>
          <w:position w:val="-1"/>
          <w:sz w:val="24"/>
          <w:szCs w:val="24"/>
        </w:rPr>
        <w:t>M</w:t>
      </w:r>
      <w:r>
        <w:rPr>
          <w:spacing w:val="-5"/>
          <w:position w:val="-1"/>
          <w:sz w:val="24"/>
          <w:szCs w:val="24"/>
        </w:rPr>
        <w:t xml:space="preserve"> </w:t>
      </w:r>
      <w:r>
        <w:rPr>
          <w:spacing w:val="-17"/>
          <w:position w:val="-1"/>
          <w:sz w:val="24"/>
          <w:szCs w:val="24"/>
        </w:rPr>
        <w:t>T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hun 202</w:t>
      </w:r>
      <w:r w:rsidR="00E9604B">
        <w:rPr>
          <w:position w:val="-1"/>
          <w:sz w:val="24"/>
          <w:szCs w:val="24"/>
        </w:rPr>
        <w:t>4</w:t>
      </w:r>
    </w:p>
    <w:p w14:paraId="4835151C" w14:textId="77777777" w:rsidR="000C441F" w:rsidRDefault="000C441F">
      <w:pPr>
        <w:spacing w:before="1" w:line="40" w:lineRule="exact"/>
        <w:rPr>
          <w:sz w:val="4"/>
          <w:szCs w:val="4"/>
        </w:rPr>
      </w:pPr>
    </w:p>
    <w:tbl>
      <w:tblPr>
        <w:tblW w:w="0" w:type="auto"/>
        <w:tblInd w:w="37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0"/>
        <w:gridCol w:w="4981"/>
        <w:gridCol w:w="1275"/>
        <w:gridCol w:w="1985"/>
      </w:tblGrid>
      <w:tr w:rsidR="000C441F" w14:paraId="71F1FF1F" w14:textId="77777777">
        <w:trPr>
          <w:trHeight w:hRule="exact" w:val="552"/>
        </w:trPr>
        <w:tc>
          <w:tcPr>
            <w:tcW w:w="5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4B8B7"/>
          </w:tcPr>
          <w:p w14:paraId="3777BA80" w14:textId="77777777" w:rsidR="000C441F" w:rsidRDefault="000C441F">
            <w:pPr>
              <w:spacing w:before="3" w:line="120" w:lineRule="exact"/>
              <w:rPr>
                <w:sz w:val="13"/>
                <w:szCs w:val="13"/>
              </w:rPr>
            </w:pPr>
          </w:p>
          <w:p w14:paraId="073A867D" w14:textId="77777777" w:rsidR="000C441F" w:rsidRDefault="00FF55A7">
            <w:pPr>
              <w:ind w:left="121"/>
              <w:rPr>
                <w:sz w:val="24"/>
                <w:szCs w:val="24"/>
              </w:rPr>
            </w:pPr>
            <w:r>
              <w:rPr>
                <w:b/>
                <w:spacing w:val="-1"/>
                <w:sz w:val="24"/>
                <w:szCs w:val="24"/>
              </w:rPr>
              <w:t>N</w:t>
            </w:r>
            <w:r>
              <w:rPr>
                <w:b/>
                <w:sz w:val="24"/>
                <w:szCs w:val="24"/>
              </w:rPr>
              <w:t>o</w:t>
            </w:r>
          </w:p>
        </w:tc>
        <w:tc>
          <w:tcPr>
            <w:tcW w:w="49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4B8B7"/>
          </w:tcPr>
          <w:p w14:paraId="6B460F8C" w14:textId="77777777" w:rsidR="000C441F" w:rsidRDefault="000C441F">
            <w:pPr>
              <w:spacing w:before="3" w:line="120" w:lineRule="exact"/>
              <w:rPr>
                <w:sz w:val="13"/>
                <w:szCs w:val="13"/>
              </w:rPr>
            </w:pPr>
          </w:p>
          <w:p w14:paraId="79CF5927" w14:textId="77777777" w:rsidR="000C441F" w:rsidRDefault="00FF55A7">
            <w:pPr>
              <w:ind w:left="1853" w:right="1856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</w:t>
            </w:r>
            <w:r>
              <w:rPr>
                <w:b/>
                <w:spacing w:val="-1"/>
                <w:sz w:val="24"/>
                <w:szCs w:val="24"/>
              </w:rPr>
              <w:t>er</w:t>
            </w:r>
            <w:r>
              <w:rPr>
                <w:b/>
                <w:spacing w:val="1"/>
                <w:sz w:val="24"/>
                <w:szCs w:val="24"/>
              </w:rPr>
              <w:t>n</w:t>
            </w:r>
            <w:r>
              <w:rPr>
                <w:b/>
                <w:sz w:val="24"/>
                <w:szCs w:val="24"/>
              </w:rPr>
              <w:t>yata</w:t>
            </w:r>
            <w:r>
              <w:rPr>
                <w:b/>
                <w:spacing w:val="-1"/>
                <w:sz w:val="24"/>
                <w:szCs w:val="24"/>
              </w:rPr>
              <w:t>a</w:t>
            </w:r>
            <w:r>
              <w:rPr>
                <w:b/>
                <w:sz w:val="24"/>
                <w:szCs w:val="24"/>
              </w:rPr>
              <w:t>n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4B8B7"/>
          </w:tcPr>
          <w:p w14:paraId="229C3192" w14:textId="77777777" w:rsidR="000C441F" w:rsidRDefault="000C441F">
            <w:pPr>
              <w:spacing w:before="3" w:line="120" w:lineRule="exact"/>
              <w:rPr>
                <w:sz w:val="13"/>
                <w:szCs w:val="13"/>
              </w:rPr>
            </w:pPr>
          </w:p>
          <w:p w14:paraId="5D266004" w14:textId="77777777" w:rsidR="000C441F" w:rsidRDefault="00FF55A7">
            <w:pPr>
              <w:ind w:left="385"/>
              <w:rPr>
                <w:sz w:val="24"/>
                <w:szCs w:val="24"/>
              </w:rPr>
            </w:pPr>
            <w:r>
              <w:rPr>
                <w:b/>
                <w:spacing w:val="1"/>
                <w:sz w:val="24"/>
                <w:szCs w:val="24"/>
              </w:rPr>
              <w:t>Sk</w:t>
            </w:r>
            <w:r>
              <w:rPr>
                <w:b/>
                <w:sz w:val="24"/>
                <w:szCs w:val="24"/>
              </w:rPr>
              <w:t>or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4B8B7"/>
          </w:tcPr>
          <w:p w14:paraId="243E5937" w14:textId="77777777" w:rsidR="000C441F" w:rsidRDefault="00FF55A7">
            <w:pPr>
              <w:spacing w:line="260" w:lineRule="exact"/>
              <w:ind w:left="580"/>
              <w:rPr>
                <w:sz w:val="24"/>
                <w:szCs w:val="24"/>
              </w:rPr>
            </w:pPr>
            <w:r>
              <w:rPr>
                <w:b/>
                <w:spacing w:val="-4"/>
                <w:sz w:val="24"/>
                <w:szCs w:val="24"/>
              </w:rPr>
              <w:t>T</w:t>
            </w:r>
            <w:r>
              <w:rPr>
                <w:b/>
                <w:sz w:val="24"/>
                <w:szCs w:val="24"/>
              </w:rPr>
              <w:t>i</w:t>
            </w:r>
            <w:r>
              <w:rPr>
                <w:b/>
                <w:spacing w:val="1"/>
                <w:sz w:val="24"/>
                <w:szCs w:val="24"/>
              </w:rPr>
              <w:t>n</w:t>
            </w:r>
            <w:r>
              <w:rPr>
                <w:b/>
                <w:sz w:val="24"/>
                <w:szCs w:val="24"/>
              </w:rPr>
              <w:t>g</w:t>
            </w:r>
            <w:r>
              <w:rPr>
                <w:b/>
                <w:spacing w:val="1"/>
                <w:sz w:val="24"/>
                <w:szCs w:val="24"/>
              </w:rPr>
              <w:t>k</w:t>
            </w:r>
            <w:r>
              <w:rPr>
                <w:b/>
                <w:sz w:val="24"/>
                <w:szCs w:val="24"/>
              </w:rPr>
              <w:t>at</w:t>
            </w:r>
          </w:p>
          <w:p w14:paraId="06F14BB4" w14:textId="77777777" w:rsidR="000C441F" w:rsidRDefault="00FF55A7">
            <w:pPr>
              <w:spacing w:line="260" w:lineRule="exact"/>
              <w:ind w:left="505"/>
              <w:rPr>
                <w:sz w:val="24"/>
                <w:szCs w:val="24"/>
              </w:rPr>
            </w:pPr>
            <w:r>
              <w:rPr>
                <w:b/>
                <w:position w:val="-1"/>
                <w:sz w:val="24"/>
                <w:szCs w:val="24"/>
              </w:rPr>
              <w:t>P</w:t>
            </w:r>
            <w:r>
              <w:rPr>
                <w:b/>
                <w:spacing w:val="-1"/>
                <w:position w:val="-1"/>
                <w:sz w:val="24"/>
                <w:szCs w:val="24"/>
              </w:rPr>
              <w:t>e</w:t>
            </w:r>
            <w:r>
              <w:rPr>
                <w:b/>
                <w:spacing w:val="1"/>
                <w:position w:val="-1"/>
                <w:sz w:val="24"/>
                <w:szCs w:val="24"/>
              </w:rPr>
              <w:t>n</w:t>
            </w:r>
            <w:r>
              <w:rPr>
                <w:b/>
                <w:position w:val="-1"/>
                <w:sz w:val="24"/>
                <w:szCs w:val="24"/>
              </w:rPr>
              <w:t>i</w:t>
            </w:r>
            <w:r>
              <w:rPr>
                <w:b/>
                <w:spacing w:val="1"/>
                <w:position w:val="-1"/>
                <w:sz w:val="24"/>
                <w:szCs w:val="24"/>
              </w:rPr>
              <w:t>l</w:t>
            </w:r>
            <w:r>
              <w:rPr>
                <w:b/>
                <w:position w:val="-1"/>
                <w:sz w:val="24"/>
                <w:szCs w:val="24"/>
              </w:rPr>
              <w:t>aian</w:t>
            </w:r>
          </w:p>
        </w:tc>
      </w:tr>
      <w:tr w:rsidR="000C441F" w14:paraId="57BFF783" w14:textId="77777777">
        <w:trPr>
          <w:trHeight w:hRule="exact" w:val="566"/>
        </w:trPr>
        <w:tc>
          <w:tcPr>
            <w:tcW w:w="5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D53415" w14:textId="77777777" w:rsidR="000C441F" w:rsidRDefault="000C441F">
            <w:pPr>
              <w:spacing w:before="2" w:line="140" w:lineRule="exact"/>
              <w:rPr>
                <w:sz w:val="14"/>
                <w:szCs w:val="14"/>
              </w:rPr>
            </w:pPr>
          </w:p>
          <w:p w14:paraId="6D3BF227" w14:textId="77777777" w:rsidR="000C441F" w:rsidRDefault="00FF55A7">
            <w:pPr>
              <w:ind w:left="170" w:right="17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9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C5AAFE" w14:textId="77777777" w:rsidR="000C441F" w:rsidRDefault="00FF55A7">
            <w:pPr>
              <w:spacing w:before="3"/>
              <w:ind w:left="102" w:right="447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ngu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aa</w:t>
            </w:r>
            <w:r>
              <w:rPr>
                <w:sz w:val="24"/>
                <w:szCs w:val="24"/>
              </w:rPr>
              <w:t xml:space="preserve">n </w:t>
            </w:r>
            <w:proofErr w:type="gramStart"/>
            <w:r>
              <w:rPr>
                <w:sz w:val="24"/>
                <w:szCs w:val="24"/>
              </w:rPr>
              <w:t>t</w:t>
            </w:r>
            <w:r>
              <w:rPr>
                <w:spacing w:val="2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rh</w:t>
            </w:r>
            <w:r>
              <w:rPr>
                <w:spacing w:val="-2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d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p  in</w:t>
            </w:r>
            <w:r>
              <w:rPr>
                <w:spacing w:val="2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orm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si</w:t>
            </w:r>
            <w:proofErr w:type="gramEnd"/>
            <w:r>
              <w:rPr>
                <w:sz w:val="24"/>
                <w:szCs w:val="24"/>
              </w:rPr>
              <w:t xml:space="preserve"> dan p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os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d</w:t>
            </w:r>
            <w:r>
              <w:rPr>
                <w:spacing w:val="2"/>
                <w:sz w:val="24"/>
                <w:szCs w:val="24"/>
              </w:rPr>
              <w:t>u</w:t>
            </w:r>
            <w:r>
              <w:rPr>
                <w:sz w:val="24"/>
                <w:szCs w:val="24"/>
              </w:rPr>
              <w:t>r 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lay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3DB09C" w14:textId="77777777" w:rsidR="000C441F" w:rsidRDefault="000C441F">
            <w:pPr>
              <w:spacing w:before="2" w:line="140" w:lineRule="exact"/>
              <w:rPr>
                <w:sz w:val="14"/>
                <w:szCs w:val="14"/>
              </w:rPr>
            </w:pPr>
          </w:p>
          <w:p w14:paraId="52AD1E72" w14:textId="77777777" w:rsidR="000C441F" w:rsidRDefault="00FF55A7">
            <w:pPr>
              <w:ind w:left="383" w:right="38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  <w:r w:rsidR="00CC64FE">
              <w:rPr>
                <w:sz w:val="24"/>
                <w:szCs w:val="24"/>
              </w:rPr>
              <w:t>64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75EA15" w14:textId="77777777" w:rsidR="000C441F" w:rsidRDefault="000C441F">
            <w:pPr>
              <w:spacing w:before="2" w:line="140" w:lineRule="exact"/>
              <w:rPr>
                <w:sz w:val="14"/>
                <w:szCs w:val="14"/>
              </w:rPr>
            </w:pPr>
          </w:p>
          <w:p w14:paraId="04A20C56" w14:textId="77777777" w:rsidR="000C441F" w:rsidRDefault="00FF55A7">
            <w:pPr>
              <w:ind w:left="402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ng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t </w:t>
            </w:r>
            <w:r>
              <w:rPr>
                <w:spacing w:val="1"/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ik</w:t>
            </w:r>
          </w:p>
        </w:tc>
      </w:tr>
      <w:tr w:rsidR="000C441F" w14:paraId="55692559" w14:textId="77777777">
        <w:trPr>
          <w:trHeight w:hRule="exact" w:val="521"/>
        </w:trPr>
        <w:tc>
          <w:tcPr>
            <w:tcW w:w="5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87463C" w14:textId="77777777" w:rsidR="000C441F" w:rsidRDefault="000C441F">
            <w:pPr>
              <w:spacing w:before="6" w:line="100" w:lineRule="exact"/>
              <w:rPr>
                <w:sz w:val="11"/>
                <w:szCs w:val="11"/>
              </w:rPr>
            </w:pPr>
          </w:p>
          <w:p w14:paraId="329E7059" w14:textId="77777777" w:rsidR="000C441F" w:rsidRDefault="00FF55A7">
            <w:pPr>
              <w:ind w:left="170" w:right="17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9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48C640" w14:textId="77777777" w:rsidR="000C441F" w:rsidRDefault="000C441F">
            <w:pPr>
              <w:spacing w:before="6" w:line="100" w:lineRule="exact"/>
              <w:rPr>
                <w:sz w:val="11"/>
                <w:szCs w:val="11"/>
              </w:rPr>
            </w:pPr>
          </w:p>
          <w:p w14:paraId="19EA3668" w14:textId="77777777" w:rsidR="000C441F" w:rsidRDefault="00FF55A7">
            <w:pPr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</w:t>
            </w:r>
            <w:r>
              <w:rPr>
                <w:spacing w:val="-2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ma</w:t>
            </w:r>
            <w:r>
              <w:rPr>
                <w:spacing w:val="2"/>
                <w:sz w:val="24"/>
                <w:szCs w:val="24"/>
              </w:rPr>
              <w:t>h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 d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lam mem</w:t>
            </w:r>
            <w:r>
              <w:rPr>
                <w:spacing w:val="2"/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rik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 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la</w:t>
            </w:r>
            <w:r>
              <w:rPr>
                <w:spacing w:val="2"/>
                <w:sz w:val="24"/>
                <w:szCs w:val="24"/>
              </w:rPr>
              <w:t>y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35ED41" w14:textId="77777777" w:rsidR="000C441F" w:rsidRPr="00CC64FE" w:rsidRDefault="000C441F">
            <w:pPr>
              <w:spacing w:before="6" w:line="100" w:lineRule="exact"/>
              <w:rPr>
                <w:color w:val="FF0000"/>
                <w:sz w:val="11"/>
                <w:szCs w:val="11"/>
              </w:rPr>
            </w:pPr>
          </w:p>
          <w:p w14:paraId="34DBAD4E" w14:textId="77777777" w:rsidR="000C441F" w:rsidRPr="00CC64FE" w:rsidRDefault="00FF55A7">
            <w:pPr>
              <w:ind w:left="383" w:right="384"/>
              <w:jc w:val="center"/>
              <w:rPr>
                <w:color w:val="FF0000"/>
                <w:sz w:val="24"/>
                <w:szCs w:val="24"/>
              </w:rPr>
            </w:pPr>
            <w:r w:rsidRPr="004F7C18">
              <w:rPr>
                <w:sz w:val="24"/>
                <w:szCs w:val="24"/>
              </w:rPr>
              <w:t>3.</w:t>
            </w:r>
            <w:r w:rsidR="004F7C18" w:rsidRPr="004F7C18">
              <w:rPr>
                <w:sz w:val="24"/>
                <w:szCs w:val="24"/>
              </w:rPr>
              <w:t>68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94693E" w14:textId="77777777" w:rsidR="000C441F" w:rsidRDefault="000C441F">
            <w:pPr>
              <w:spacing w:before="6" w:line="100" w:lineRule="exact"/>
              <w:rPr>
                <w:sz w:val="11"/>
                <w:szCs w:val="11"/>
              </w:rPr>
            </w:pPr>
          </w:p>
          <w:p w14:paraId="5A965C8B" w14:textId="77777777" w:rsidR="000C441F" w:rsidRDefault="00FF55A7">
            <w:pPr>
              <w:ind w:left="402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ng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t </w:t>
            </w:r>
            <w:r>
              <w:rPr>
                <w:spacing w:val="1"/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ik</w:t>
            </w:r>
          </w:p>
        </w:tc>
      </w:tr>
      <w:tr w:rsidR="000C441F" w14:paraId="50E4228D" w14:textId="77777777">
        <w:trPr>
          <w:trHeight w:hRule="exact" w:val="562"/>
        </w:trPr>
        <w:tc>
          <w:tcPr>
            <w:tcW w:w="5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CAB3E7" w14:textId="77777777" w:rsidR="000C441F" w:rsidRDefault="000C441F">
            <w:pPr>
              <w:spacing w:before="7" w:line="120" w:lineRule="exact"/>
              <w:rPr>
                <w:sz w:val="13"/>
                <w:szCs w:val="13"/>
              </w:rPr>
            </w:pPr>
          </w:p>
          <w:p w14:paraId="24648654" w14:textId="77777777" w:rsidR="000C441F" w:rsidRDefault="00FF55A7">
            <w:pPr>
              <w:ind w:left="170" w:right="17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9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81FD16" w14:textId="77777777" w:rsidR="000C441F" w:rsidRDefault="00FF55A7">
            <w:pPr>
              <w:spacing w:before="1" w:line="260" w:lineRule="exact"/>
              <w:ind w:left="102" w:right="46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  <w:r>
              <w:rPr>
                <w:spacing w:val="-1"/>
                <w:sz w:val="24"/>
                <w:szCs w:val="24"/>
              </w:rPr>
              <w:t>ece</w:t>
            </w:r>
            <w:r>
              <w:rPr>
                <w:spacing w:val="2"/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tan d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n </w:t>
            </w:r>
            <w:r>
              <w:rPr>
                <w:spacing w:val="2"/>
                <w:sz w:val="24"/>
                <w:szCs w:val="24"/>
              </w:rPr>
              <w:t>k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sigap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lam memb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rik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 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lay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D71426" w14:textId="77777777" w:rsidR="000C441F" w:rsidRPr="00CC64FE" w:rsidRDefault="000C441F">
            <w:pPr>
              <w:spacing w:before="7" w:line="120" w:lineRule="exact"/>
              <w:rPr>
                <w:color w:val="FF0000"/>
                <w:sz w:val="13"/>
                <w:szCs w:val="13"/>
              </w:rPr>
            </w:pPr>
          </w:p>
          <w:p w14:paraId="6E2CE9DE" w14:textId="77777777" w:rsidR="000C441F" w:rsidRPr="00CC64FE" w:rsidRDefault="00FF55A7">
            <w:pPr>
              <w:ind w:left="383" w:right="384"/>
              <w:jc w:val="center"/>
              <w:rPr>
                <w:color w:val="FF0000"/>
                <w:sz w:val="24"/>
                <w:szCs w:val="24"/>
              </w:rPr>
            </w:pPr>
            <w:r w:rsidRPr="00903C91">
              <w:rPr>
                <w:sz w:val="24"/>
                <w:szCs w:val="24"/>
              </w:rPr>
              <w:t>3.</w:t>
            </w:r>
            <w:r w:rsidR="00903C91" w:rsidRPr="00903C91">
              <w:rPr>
                <w:sz w:val="24"/>
                <w:szCs w:val="24"/>
              </w:rPr>
              <w:t>64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14D16C" w14:textId="77777777" w:rsidR="000C441F" w:rsidRDefault="000C441F">
            <w:pPr>
              <w:spacing w:before="7" w:line="120" w:lineRule="exact"/>
              <w:rPr>
                <w:sz w:val="13"/>
                <w:szCs w:val="13"/>
              </w:rPr>
            </w:pPr>
          </w:p>
          <w:p w14:paraId="55B30C1A" w14:textId="77777777" w:rsidR="000C441F" w:rsidRDefault="00FF55A7">
            <w:pPr>
              <w:ind w:left="402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ng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t </w:t>
            </w:r>
            <w:r>
              <w:rPr>
                <w:spacing w:val="1"/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ik</w:t>
            </w:r>
          </w:p>
        </w:tc>
      </w:tr>
      <w:tr w:rsidR="000C441F" w:rsidRPr="001A3897" w14:paraId="531997B9" w14:textId="77777777">
        <w:trPr>
          <w:trHeight w:hRule="exact" w:val="564"/>
        </w:trPr>
        <w:tc>
          <w:tcPr>
            <w:tcW w:w="5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0E64A5" w14:textId="77777777" w:rsidR="000C441F" w:rsidRPr="001A3897" w:rsidRDefault="000C441F">
            <w:pPr>
              <w:spacing w:before="7" w:line="120" w:lineRule="exact"/>
              <w:rPr>
                <w:sz w:val="13"/>
                <w:szCs w:val="13"/>
              </w:rPr>
            </w:pPr>
          </w:p>
          <w:p w14:paraId="5237FD95" w14:textId="77777777" w:rsidR="000C441F" w:rsidRPr="001A3897" w:rsidRDefault="00FF55A7">
            <w:pPr>
              <w:ind w:left="170" w:right="172"/>
              <w:jc w:val="center"/>
              <w:rPr>
                <w:sz w:val="24"/>
                <w:szCs w:val="24"/>
              </w:rPr>
            </w:pPr>
            <w:r w:rsidRPr="001A3897">
              <w:rPr>
                <w:sz w:val="24"/>
                <w:szCs w:val="24"/>
              </w:rPr>
              <w:t>4</w:t>
            </w:r>
          </w:p>
        </w:tc>
        <w:tc>
          <w:tcPr>
            <w:tcW w:w="49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082FB2" w14:textId="77777777" w:rsidR="000C441F" w:rsidRPr="001A3897" w:rsidRDefault="00FF55A7">
            <w:pPr>
              <w:spacing w:before="1" w:line="260" w:lineRule="exact"/>
              <w:ind w:left="102" w:right="413"/>
              <w:rPr>
                <w:sz w:val="24"/>
                <w:szCs w:val="24"/>
              </w:rPr>
            </w:pPr>
            <w:r w:rsidRPr="001A3897">
              <w:rPr>
                <w:sz w:val="24"/>
                <w:szCs w:val="24"/>
              </w:rPr>
              <w:t>K</w:t>
            </w:r>
            <w:r w:rsidRPr="001A3897">
              <w:rPr>
                <w:spacing w:val="-1"/>
                <w:sz w:val="24"/>
                <w:szCs w:val="24"/>
              </w:rPr>
              <w:t>e</w:t>
            </w:r>
            <w:r w:rsidRPr="001A3897">
              <w:rPr>
                <w:sz w:val="24"/>
                <w:szCs w:val="24"/>
              </w:rPr>
              <w:t>tep</w:t>
            </w:r>
            <w:r w:rsidRPr="001A3897">
              <w:rPr>
                <w:spacing w:val="-1"/>
                <w:sz w:val="24"/>
                <w:szCs w:val="24"/>
              </w:rPr>
              <w:t>a</w:t>
            </w:r>
            <w:r w:rsidRPr="001A3897">
              <w:rPr>
                <w:sz w:val="24"/>
                <w:szCs w:val="24"/>
              </w:rPr>
              <w:t xml:space="preserve">tan </w:t>
            </w:r>
            <w:r w:rsidRPr="001A3897">
              <w:rPr>
                <w:spacing w:val="2"/>
                <w:sz w:val="24"/>
                <w:szCs w:val="24"/>
              </w:rPr>
              <w:t>p</w:t>
            </w:r>
            <w:r w:rsidRPr="001A3897">
              <w:rPr>
                <w:spacing w:val="-1"/>
                <w:sz w:val="24"/>
                <w:szCs w:val="24"/>
              </w:rPr>
              <w:t>e</w:t>
            </w:r>
            <w:r w:rsidRPr="001A3897">
              <w:rPr>
                <w:sz w:val="24"/>
                <w:szCs w:val="24"/>
              </w:rPr>
              <w:t>lay</w:t>
            </w:r>
            <w:r w:rsidRPr="001A3897">
              <w:rPr>
                <w:spacing w:val="-1"/>
                <w:sz w:val="24"/>
                <w:szCs w:val="24"/>
              </w:rPr>
              <w:t>a</w:t>
            </w:r>
            <w:r w:rsidRPr="001A3897">
              <w:rPr>
                <w:spacing w:val="2"/>
                <w:sz w:val="24"/>
                <w:szCs w:val="24"/>
              </w:rPr>
              <w:t>n</w:t>
            </w:r>
            <w:r w:rsidRPr="001A3897">
              <w:rPr>
                <w:spacing w:val="-1"/>
                <w:sz w:val="24"/>
                <w:szCs w:val="24"/>
              </w:rPr>
              <w:t>a</w:t>
            </w:r>
            <w:r w:rsidRPr="001A3897">
              <w:rPr>
                <w:sz w:val="24"/>
                <w:szCs w:val="24"/>
              </w:rPr>
              <w:t>n s</w:t>
            </w:r>
            <w:r w:rsidRPr="001A3897">
              <w:rPr>
                <w:spacing w:val="-1"/>
                <w:sz w:val="24"/>
                <w:szCs w:val="24"/>
              </w:rPr>
              <w:t>e</w:t>
            </w:r>
            <w:r w:rsidRPr="001A3897">
              <w:rPr>
                <w:spacing w:val="2"/>
                <w:sz w:val="24"/>
                <w:szCs w:val="24"/>
              </w:rPr>
              <w:t>s</w:t>
            </w:r>
            <w:r w:rsidRPr="001A3897">
              <w:rPr>
                <w:sz w:val="24"/>
                <w:szCs w:val="24"/>
              </w:rPr>
              <w:t>u</w:t>
            </w:r>
            <w:r w:rsidRPr="001A3897">
              <w:rPr>
                <w:spacing w:val="-1"/>
                <w:sz w:val="24"/>
                <w:szCs w:val="24"/>
              </w:rPr>
              <w:t>a</w:t>
            </w:r>
            <w:r w:rsidRPr="001A3897">
              <w:rPr>
                <w:sz w:val="24"/>
                <w:szCs w:val="24"/>
              </w:rPr>
              <w:t>i</w:t>
            </w:r>
            <w:r w:rsidRPr="001A3897">
              <w:rPr>
                <w:spacing w:val="2"/>
                <w:sz w:val="24"/>
                <w:szCs w:val="24"/>
              </w:rPr>
              <w:t xml:space="preserve"> </w:t>
            </w:r>
            <w:r w:rsidRPr="001A3897">
              <w:rPr>
                <w:sz w:val="24"/>
                <w:szCs w:val="24"/>
              </w:rPr>
              <w:t>k</w:t>
            </w:r>
            <w:r w:rsidRPr="001A3897">
              <w:rPr>
                <w:spacing w:val="-1"/>
                <w:sz w:val="24"/>
                <w:szCs w:val="24"/>
              </w:rPr>
              <w:t>e</w:t>
            </w:r>
            <w:r w:rsidRPr="001A3897">
              <w:rPr>
                <w:sz w:val="24"/>
                <w:szCs w:val="24"/>
              </w:rPr>
              <w:t xml:space="preserve">butuhan </w:t>
            </w:r>
            <w:r w:rsidRPr="001A3897">
              <w:rPr>
                <w:spacing w:val="-1"/>
                <w:sz w:val="24"/>
                <w:szCs w:val="24"/>
              </w:rPr>
              <w:t>c</w:t>
            </w:r>
            <w:r w:rsidRPr="001A3897">
              <w:rPr>
                <w:sz w:val="24"/>
                <w:szCs w:val="24"/>
              </w:rPr>
              <w:t>iv</w:t>
            </w:r>
            <w:r w:rsidRPr="001A3897">
              <w:rPr>
                <w:spacing w:val="1"/>
                <w:sz w:val="24"/>
                <w:szCs w:val="24"/>
              </w:rPr>
              <w:t>i</w:t>
            </w:r>
            <w:r w:rsidRPr="001A3897">
              <w:rPr>
                <w:sz w:val="24"/>
                <w:szCs w:val="24"/>
              </w:rPr>
              <w:t xml:space="preserve">tas </w:t>
            </w:r>
            <w:r w:rsidRPr="001A3897">
              <w:rPr>
                <w:spacing w:val="-1"/>
                <w:sz w:val="24"/>
                <w:szCs w:val="24"/>
              </w:rPr>
              <w:t>a</w:t>
            </w:r>
            <w:r w:rsidRPr="001A3897">
              <w:rPr>
                <w:sz w:val="24"/>
                <w:szCs w:val="24"/>
              </w:rPr>
              <w:t>k</w:t>
            </w:r>
            <w:r w:rsidRPr="001A3897">
              <w:rPr>
                <w:spacing w:val="-1"/>
                <w:sz w:val="24"/>
                <w:szCs w:val="24"/>
              </w:rPr>
              <w:t>a</w:t>
            </w:r>
            <w:r w:rsidRPr="001A3897">
              <w:rPr>
                <w:sz w:val="24"/>
                <w:szCs w:val="24"/>
              </w:rPr>
              <w:t>d</w:t>
            </w:r>
            <w:r w:rsidRPr="001A3897">
              <w:rPr>
                <w:spacing w:val="-1"/>
                <w:sz w:val="24"/>
                <w:szCs w:val="24"/>
              </w:rPr>
              <w:t>e</w:t>
            </w:r>
            <w:r w:rsidRPr="001A3897">
              <w:rPr>
                <w:sz w:val="24"/>
                <w:szCs w:val="24"/>
              </w:rPr>
              <w:t>m</w:t>
            </w:r>
            <w:r w:rsidRPr="001A3897">
              <w:rPr>
                <w:spacing w:val="1"/>
                <w:sz w:val="24"/>
                <w:szCs w:val="24"/>
              </w:rPr>
              <w:t>i</w:t>
            </w:r>
            <w:r w:rsidRPr="001A3897">
              <w:rPr>
                <w:sz w:val="24"/>
                <w:szCs w:val="24"/>
              </w:rPr>
              <w:t>k UBB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1A8F16" w14:textId="77777777" w:rsidR="000C441F" w:rsidRPr="001A3897" w:rsidRDefault="000C441F">
            <w:pPr>
              <w:spacing w:before="7" w:line="120" w:lineRule="exact"/>
              <w:rPr>
                <w:sz w:val="13"/>
                <w:szCs w:val="13"/>
              </w:rPr>
            </w:pPr>
          </w:p>
          <w:p w14:paraId="47F02D83" w14:textId="77777777" w:rsidR="000C441F" w:rsidRPr="001A3897" w:rsidRDefault="00FF55A7">
            <w:pPr>
              <w:ind w:left="383" w:right="384"/>
              <w:jc w:val="center"/>
              <w:rPr>
                <w:sz w:val="24"/>
                <w:szCs w:val="24"/>
              </w:rPr>
            </w:pPr>
            <w:r w:rsidRPr="001A3897">
              <w:rPr>
                <w:sz w:val="24"/>
                <w:szCs w:val="24"/>
              </w:rPr>
              <w:t>3.</w:t>
            </w:r>
            <w:r w:rsidR="001A3897" w:rsidRPr="001A3897">
              <w:rPr>
                <w:sz w:val="24"/>
                <w:szCs w:val="24"/>
              </w:rPr>
              <w:t>64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0ED15B" w14:textId="77777777" w:rsidR="000C441F" w:rsidRPr="001A3897" w:rsidRDefault="000C441F">
            <w:pPr>
              <w:spacing w:before="7" w:line="120" w:lineRule="exact"/>
              <w:rPr>
                <w:sz w:val="13"/>
                <w:szCs w:val="13"/>
              </w:rPr>
            </w:pPr>
          </w:p>
          <w:p w14:paraId="278276F0" w14:textId="77777777" w:rsidR="000C441F" w:rsidRPr="001A3897" w:rsidRDefault="00FF55A7">
            <w:pPr>
              <w:ind w:left="402"/>
              <w:rPr>
                <w:sz w:val="24"/>
                <w:szCs w:val="24"/>
              </w:rPr>
            </w:pPr>
            <w:r w:rsidRPr="001A3897">
              <w:rPr>
                <w:spacing w:val="1"/>
                <w:sz w:val="24"/>
                <w:szCs w:val="24"/>
              </w:rPr>
              <w:t>S</w:t>
            </w:r>
            <w:r w:rsidRPr="001A3897">
              <w:rPr>
                <w:spacing w:val="-1"/>
                <w:sz w:val="24"/>
                <w:szCs w:val="24"/>
              </w:rPr>
              <w:t>a</w:t>
            </w:r>
            <w:r w:rsidRPr="001A3897">
              <w:rPr>
                <w:sz w:val="24"/>
                <w:szCs w:val="24"/>
              </w:rPr>
              <w:t>ng</w:t>
            </w:r>
            <w:r w:rsidRPr="001A3897">
              <w:rPr>
                <w:spacing w:val="-1"/>
                <w:sz w:val="24"/>
                <w:szCs w:val="24"/>
              </w:rPr>
              <w:t>a</w:t>
            </w:r>
            <w:r w:rsidRPr="001A3897">
              <w:rPr>
                <w:sz w:val="24"/>
                <w:szCs w:val="24"/>
              </w:rPr>
              <w:t xml:space="preserve">t </w:t>
            </w:r>
            <w:r w:rsidRPr="001A3897">
              <w:rPr>
                <w:spacing w:val="1"/>
                <w:sz w:val="24"/>
                <w:szCs w:val="24"/>
              </w:rPr>
              <w:t>B</w:t>
            </w:r>
            <w:r w:rsidRPr="001A3897">
              <w:rPr>
                <w:spacing w:val="-1"/>
                <w:sz w:val="24"/>
                <w:szCs w:val="24"/>
              </w:rPr>
              <w:t>a</w:t>
            </w:r>
            <w:r w:rsidRPr="001A3897">
              <w:rPr>
                <w:sz w:val="24"/>
                <w:szCs w:val="24"/>
              </w:rPr>
              <w:t>ik</w:t>
            </w:r>
          </w:p>
        </w:tc>
      </w:tr>
    </w:tbl>
    <w:p w14:paraId="17DE7970" w14:textId="77777777" w:rsidR="000C441F" w:rsidRPr="001A3897" w:rsidRDefault="000C441F">
      <w:pPr>
        <w:spacing w:before="7" w:line="160" w:lineRule="exact"/>
        <w:rPr>
          <w:sz w:val="17"/>
          <w:szCs w:val="17"/>
        </w:rPr>
      </w:pPr>
    </w:p>
    <w:p w14:paraId="4CE58060" w14:textId="77777777" w:rsidR="000C441F" w:rsidRDefault="000C441F">
      <w:pPr>
        <w:spacing w:line="200" w:lineRule="exact"/>
      </w:pPr>
    </w:p>
    <w:p w14:paraId="1B7AAFAE" w14:textId="77777777" w:rsidR="000C441F" w:rsidRDefault="00FF55A7">
      <w:pPr>
        <w:spacing w:before="29" w:line="360" w:lineRule="auto"/>
        <w:ind w:left="100" w:right="121" w:firstLine="566"/>
        <w:jc w:val="both"/>
        <w:rPr>
          <w:sz w:val="24"/>
          <w:szCs w:val="24"/>
        </w:rPr>
      </w:pP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sil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ian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kine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ja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ten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ga 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ndi</w:t>
      </w:r>
      <w:r>
        <w:rPr>
          <w:spacing w:val="3"/>
          <w:sz w:val="24"/>
          <w:szCs w:val="24"/>
        </w:rPr>
        <w:t>d</w:t>
      </w:r>
      <w:r>
        <w:rPr>
          <w:sz w:val="24"/>
          <w:szCs w:val="24"/>
        </w:rPr>
        <w:t>ikan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LP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M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n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-1"/>
          <w:sz w:val="24"/>
          <w:szCs w:val="24"/>
        </w:rPr>
        <w:t>ja</w:t>
      </w:r>
      <w:r>
        <w:rPr>
          <w:sz w:val="24"/>
          <w:szCs w:val="24"/>
        </w:rPr>
        <w:t>dikan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mb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lan 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bi</w:t>
      </w:r>
      <w:r>
        <w:rPr>
          <w:spacing w:val="1"/>
          <w:sz w:val="24"/>
          <w:szCs w:val="24"/>
        </w:rPr>
        <w:t>j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nn</w:t>
      </w:r>
      <w:r>
        <w:rPr>
          <w:spacing w:val="2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.</w:t>
      </w:r>
      <w:r>
        <w:rPr>
          <w:spacing w:val="1"/>
          <w:sz w:val="24"/>
          <w:szCs w:val="24"/>
        </w:rPr>
        <w:t xml:space="preserve"> S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tegi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kuk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mensosialis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ikan 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mbali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it</w:t>
      </w:r>
      <w:r>
        <w:rPr>
          <w:spacing w:val="1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OP l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LP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M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mpe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tat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si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tem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er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OP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mek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nis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i/>
          <w:spacing w:val="-9"/>
          <w:sz w:val="24"/>
          <w:szCs w:val="24"/>
        </w:rPr>
        <w:t>r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wa</w:t>
      </w:r>
      <w:r>
        <w:rPr>
          <w:i/>
          <w:spacing w:val="-9"/>
          <w:sz w:val="24"/>
          <w:szCs w:val="24"/>
        </w:rPr>
        <w:t>r</w:t>
      </w:r>
      <w:r>
        <w:rPr>
          <w:i/>
          <w:sz w:val="24"/>
          <w:szCs w:val="24"/>
        </w:rPr>
        <w:t xml:space="preserve">d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i/>
          <w:spacing w:val="2"/>
          <w:sz w:val="24"/>
          <w:szCs w:val="24"/>
        </w:rPr>
        <w:t>p</w:t>
      </w:r>
      <w:r>
        <w:rPr>
          <w:i/>
          <w:sz w:val="24"/>
          <w:szCs w:val="24"/>
        </w:rPr>
        <w:t>unishm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nt</w:t>
      </w:r>
      <w:r>
        <w:rPr>
          <w:i/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guna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meningk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tkan ku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tas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la</w:t>
      </w:r>
      <w:r>
        <w:rPr>
          <w:spacing w:val="2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n.</w:t>
      </w:r>
    </w:p>
    <w:p w14:paraId="4CB260A8" w14:textId="77777777" w:rsidR="000C441F" w:rsidRDefault="000C441F">
      <w:pPr>
        <w:spacing w:before="1" w:line="120" w:lineRule="exact"/>
        <w:rPr>
          <w:sz w:val="12"/>
          <w:szCs w:val="12"/>
        </w:rPr>
      </w:pPr>
    </w:p>
    <w:p w14:paraId="7232DA94" w14:textId="77777777" w:rsidR="000C441F" w:rsidRDefault="000C441F">
      <w:pPr>
        <w:spacing w:line="200" w:lineRule="exact"/>
      </w:pPr>
    </w:p>
    <w:p w14:paraId="23F85FE5" w14:textId="77777777" w:rsidR="000C441F" w:rsidRDefault="00FF55A7">
      <w:pPr>
        <w:ind w:left="100"/>
        <w:rPr>
          <w:sz w:val="24"/>
          <w:szCs w:val="24"/>
        </w:rPr>
      </w:pPr>
      <w:proofErr w:type="gramStart"/>
      <w:r>
        <w:rPr>
          <w:b/>
          <w:sz w:val="24"/>
          <w:szCs w:val="24"/>
        </w:rPr>
        <w:t xml:space="preserve">2.3 </w:t>
      </w:r>
      <w:r>
        <w:rPr>
          <w:b/>
          <w:spacing w:val="7"/>
          <w:sz w:val="24"/>
          <w:szCs w:val="24"/>
        </w:rPr>
        <w:t xml:space="preserve"> </w:t>
      </w:r>
      <w:r>
        <w:rPr>
          <w:b/>
          <w:sz w:val="24"/>
          <w:szCs w:val="24"/>
        </w:rPr>
        <w:t>Kri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k</w:t>
      </w:r>
      <w:r>
        <w:rPr>
          <w:b/>
          <w:sz w:val="24"/>
          <w:szCs w:val="24"/>
        </w:rPr>
        <w:t>an</w:t>
      </w:r>
      <w:proofErr w:type="gramEnd"/>
      <w:r>
        <w:rPr>
          <w:b/>
          <w:spacing w:val="1"/>
          <w:sz w:val="24"/>
          <w:szCs w:val="24"/>
        </w:rPr>
        <w:t xml:space="preserve"> d</w:t>
      </w:r>
      <w:r>
        <w:rPr>
          <w:b/>
          <w:sz w:val="24"/>
          <w:szCs w:val="24"/>
        </w:rPr>
        <w:t>an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S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an</w:t>
      </w:r>
    </w:p>
    <w:p w14:paraId="0A839F0C" w14:textId="77777777" w:rsidR="000C441F" w:rsidRDefault="00FF55A7">
      <w:pPr>
        <w:spacing w:before="43" w:line="275" w:lineRule="auto"/>
        <w:ind w:left="100" w:right="117" w:firstLine="566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ikan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 dibe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ikan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oleh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spon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 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da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surv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kine</w:t>
      </w:r>
      <w:r>
        <w:rPr>
          <w:spacing w:val="-1"/>
          <w:sz w:val="24"/>
          <w:szCs w:val="24"/>
        </w:rPr>
        <w:t>r</w:t>
      </w:r>
      <w:r>
        <w:rPr>
          <w:spacing w:val="3"/>
          <w:sz w:val="24"/>
          <w:szCs w:val="24"/>
        </w:rPr>
        <w:t>j</w:t>
      </w:r>
      <w:r>
        <w:rPr>
          <w:sz w:val="24"/>
          <w:szCs w:val="24"/>
        </w:rPr>
        <w:t>a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LP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M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tahun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202</w:t>
      </w:r>
      <w:r w:rsidR="00AE3C3B">
        <w:rPr>
          <w:sz w:val="24"/>
          <w:szCs w:val="24"/>
        </w:rPr>
        <w:t>4</w:t>
      </w:r>
      <w:r>
        <w:rPr>
          <w:sz w:val="24"/>
          <w:szCs w:val="24"/>
        </w:rPr>
        <w:t xml:space="preserve"> ini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diant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ny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:</w:t>
      </w:r>
    </w:p>
    <w:p w14:paraId="76795471" w14:textId="77777777" w:rsidR="00AE3C3B" w:rsidRPr="00BE3031" w:rsidRDefault="00AE3C3B" w:rsidP="00EC057E">
      <w:pPr>
        <w:pStyle w:val="Heading6"/>
        <w:tabs>
          <w:tab w:val="clear" w:pos="4320"/>
        </w:tabs>
        <w:spacing w:after="0"/>
        <w:ind w:left="437" w:hanging="437"/>
        <w:rPr>
          <w:b w:val="0"/>
          <w:w w:val="131"/>
        </w:rPr>
      </w:pPr>
      <w:r w:rsidRPr="00BE3031">
        <w:rPr>
          <w:b w:val="0"/>
          <w:w w:val="131"/>
        </w:rPr>
        <w:t>sudah sangat baik, harap ditingkatkan dan pertahankan terimakasih"</w:t>
      </w:r>
    </w:p>
    <w:p w14:paraId="27A95F06" w14:textId="77777777" w:rsidR="00AE3C3B" w:rsidRPr="00BE3031" w:rsidRDefault="00AE3C3B" w:rsidP="00EC057E">
      <w:pPr>
        <w:pStyle w:val="Heading6"/>
        <w:tabs>
          <w:tab w:val="clear" w:pos="4320"/>
        </w:tabs>
        <w:spacing w:after="0"/>
        <w:ind w:left="437" w:hanging="437"/>
        <w:rPr>
          <w:b w:val="0"/>
          <w:w w:val="131"/>
        </w:rPr>
      </w:pPr>
      <w:r w:rsidRPr="00BE3031">
        <w:rPr>
          <w:b w:val="0"/>
          <w:w w:val="131"/>
        </w:rPr>
        <w:t>Kereen LPPM Mantap semakin Melesat</w:t>
      </w:r>
    </w:p>
    <w:p w14:paraId="27AF3948" w14:textId="77777777" w:rsidR="00AE3C3B" w:rsidRPr="00BE3031" w:rsidRDefault="00AE3C3B" w:rsidP="00EC057E">
      <w:pPr>
        <w:pStyle w:val="Heading6"/>
        <w:tabs>
          <w:tab w:val="clear" w:pos="4320"/>
        </w:tabs>
        <w:spacing w:after="0"/>
        <w:ind w:left="437" w:hanging="437"/>
        <w:rPr>
          <w:b w:val="0"/>
          <w:w w:val="131"/>
        </w:rPr>
      </w:pPr>
      <w:r w:rsidRPr="00BE3031">
        <w:rPr>
          <w:b w:val="0"/>
          <w:w w:val="131"/>
        </w:rPr>
        <w:t>Selalu fast respon ya, apalagi yuk fitri sam bang moko kalo di WA langsung capcus. Kalopun telat pasti ngmg “maaf ya baru bales” best tim dah</w:t>
      </w:r>
    </w:p>
    <w:p w14:paraId="0835394E" w14:textId="77777777" w:rsidR="00AE3C3B" w:rsidRPr="00BE3031" w:rsidRDefault="00AE3C3B" w:rsidP="00EC057E">
      <w:pPr>
        <w:pStyle w:val="Heading6"/>
        <w:tabs>
          <w:tab w:val="clear" w:pos="4320"/>
        </w:tabs>
        <w:spacing w:after="0"/>
        <w:ind w:left="437" w:hanging="437"/>
        <w:rPr>
          <w:b w:val="0"/>
          <w:w w:val="131"/>
        </w:rPr>
      </w:pPr>
      <w:r w:rsidRPr="00BE3031">
        <w:rPr>
          <w:b w:val="0"/>
          <w:w w:val="131"/>
        </w:rPr>
        <w:t>pertahankan dan tingkatkan capaiannya</w:t>
      </w:r>
    </w:p>
    <w:p w14:paraId="7CE41703" w14:textId="77777777" w:rsidR="00AE3C3B" w:rsidRPr="00BE3031" w:rsidRDefault="00AE3C3B" w:rsidP="00EC057E">
      <w:pPr>
        <w:pStyle w:val="Heading6"/>
        <w:tabs>
          <w:tab w:val="clear" w:pos="4320"/>
        </w:tabs>
        <w:spacing w:after="0"/>
        <w:ind w:left="437" w:hanging="437"/>
        <w:rPr>
          <w:b w:val="0"/>
          <w:w w:val="131"/>
        </w:rPr>
      </w:pPr>
      <w:r w:rsidRPr="00BE3031">
        <w:rPr>
          <w:b w:val="0"/>
          <w:w w:val="131"/>
        </w:rPr>
        <w:t xml:space="preserve">Sudah baik pelayanannya </w:t>
      </w:r>
    </w:p>
    <w:p w14:paraId="5553B856" w14:textId="77777777" w:rsidR="00AE3C3B" w:rsidRPr="00BE3031" w:rsidRDefault="00AE3C3B" w:rsidP="00EC057E">
      <w:pPr>
        <w:pStyle w:val="Heading6"/>
        <w:tabs>
          <w:tab w:val="clear" w:pos="4320"/>
        </w:tabs>
        <w:spacing w:after="0"/>
        <w:ind w:left="437" w:hanging="437"/>
        <w:rPr>
          <w:b w:val="0"/>
          <w:w w:val="131"/>
        </w:rPr>
      </w:pPr>
      <w:r w:rsidRPr="00BE3031">
        <w:rPr>
          <w:b w:val="0"/>
          <w:w w:val="131"/>
        </w:rPr>
        <w:t>LPPM HEBAT</w:t>
      </w:r>
    </w:p>
    <w:p w14:paraId="07D3AAF7" w14:textId="77777777" w:rsidR="00AE3C3B" w:rsidRPr="00BE3031" w:rsidRDefault="00AE3C3B" w:rsidP="00EC057E">
      <w:pPr>
        <w:pStyle w:val="Heading6"/>
        <w:tabs>
          <w:tab w:val="clear" w:pos="4320"/>
        </w:tabs>
        <w:spacing w:after="0"/>
        <w:ind w:left="437" w:hanging="437"/>
        <w:rPr>
          <w:b w:val="0"/>
          <w:w w:val="131"/>
        </w:rPr>
      </w:pPr>
      <w:r w:rsidRPr="00BE3031">
        <w:rPr>
          <w:b w:val="0"/>
          <w:w w:val="131"/>
        </w:rPr>
        <w:t xml:space="preserve">Sudah </w:t>
      </w:r>
      <w:proofErr w:type="gramStart"/>
      <w:r w:rsidRPr="00BE3031">
        <w:rPr>
          <w:b w:val="0"/>
          <w:w w:val="131"/>
        </w:rPr>
        <w:t>ok,,,</w:t>
      </w:r>
      <w:proofErr w:type="gramEnd"/>
    </w:p>
    <w:p w14:paraId="5E527289" w14:textId="77777777" w:rsidR="00AE3C3B" w:rsidRPr="00BE3031" w:rsidRDefault="00AE3C3B" w:rsidP="00EC057E">
      <w:pPr>
        <w:pStyle w:val="Heading6"/>
        <w:tabs>
          <w:tab w:val="clear" w:pos="4320"/>
        </w:tabs>
        <w:spacing w:after="0"/>
        <w:ind w:left="437" w:hanging="437"/>
        <w:rPr>
          <w:b w:val="0"/>
          <w:w w:val="131"/>
        </w:rPr>
      </w:pPr>
      <w:r w:rsidRPr="00BE3031">
        <w:rPr>
          <w:b w:val="0"/>
          <w:w w:val="131"/>
        </w:rPr>
        <w:t>LPPM HEBAT</w:t>
      </w:r>
    </w:p>
    <w:p w14:paraId="1C00E370" w14:textId="77777777" w:rsidR="00AE3C3B" w:rsidRPr="00BE3031" w:rsidRDefault="00AE3C3B" w:rsidP="00EC057E">
      <w:pPr>
        <w:pStyle w:val="Heading6"/>
        <w:tabs>
          <w:tab w:val="clear" w:pos="4320"/>
        </w:tabs>
        <w:spacing w:after="0"/>
        <w:ind w:left="437" w:hanging="437"/>
        <w:rPr>
          <w:b w:val="0"/>
          <w:w w:val="131"/>
        </w:rPr>
      </w:pPr>
      <w:r w:rsidRPr="00BE3031">
        <w:rPr>
          <w:b w:val="0"/>
          <w:w w:val="131"/>
        </w:rPr>
        <w:t>Sangat baik semua sukses semua</w:t>
      </w:r>
    </w:p>
    <w:p w14:paraId="69220837" w14:textId="77777777" w:rsidR="00AE3C3B" w:rsidRPr="00BE3031" w:rsidRDefault="00AE3C3B" w:rsidP="00EC057E">
      <w:pPr>
        <w:pStyle w:val="Heading6"/>
        <w:tabs>
          <w:tab w:val="clear" w:pos="4320"/>
        </w:tabs>
        <w:spacing w:after="0"/>
        <w:ind w:left="437" w:hanging="437"/>
        <w:rPr>
          <w:b w:val="0"/>
          <w:w w:val="131"/>
        </w:rPr>
      </w:pPr>
      <w:r w:rsidRPr="00BE3031">
        <w:rPr>
          <w:b w:val="0"/>
          <w:w w:val="131"/>
        </w:rPr>
        <w:t xml:space="preserve">Semoga LPPM semakin baik kedepannya. Semoga sinergisitas yg sdh terjalin dgn baik dgn Fakultas/Prodi kedepannya lbh baik lagi. </w:t>
      </w:r>
    </w:p>
    <w:p w14:paraId="59A21F96" w14:textId="77777777" w:rsidR="00AE3C3B" w:rsidRPr="00BE3031" w:rsidRDefault="00AE3C3B" w:rsidP="00EC057E">
      <w:pPr>
        <w:pStyle w:val="Heading6"/>
        <w:tabs>
          <w:tab w:val="clear" w:pos="4320"/>
        </w:tabs>
        <w:spacing w:after="0"/>
        <w:ind w:left="437" w:hanging="437"/>
        <w:rPr>
          <w:b w:val="0"/>
          <w:w w:val="131"/>
        </w:rPr>
      </w:pPr>
      <w:r w:rsidRPr="00BE3031">
        <w:rPr>
          <w:b w:val="0"/>
          <w:w w:val="131"/>
        </w:rPr>
        <w:t xml:space="preserve">Thanks </w:t>
      </w:r>
      <w:proofErr w:type="gramStart"/>
      <w:r w:rsidRPr="00BE3031">
        <w:rPr>
          <w:b w:val="0"/>
          <w:w w:val="131"/>
        </w:rPr>
        <w:t>LPPM..</w:t>
      </w:r>
      <w:proofErr w:type="gramEnd"/>
      <w:r w:rsidRPr="00BE3031">
        <w:rPr>
          <w:b w:val="0"/>
          <w:w w:val="131"/>
        </w:rPr>
        <w:t xml:space="preserve"> semoga diperbanyak pelatihan yang dapat menunjang kemampuan penelitian dan pengabdian dosen, terutama yg berkaitan dengan teknologi AI dan penguasaan bahasa Inggris sebagai langkah menuju publikasi internasional</w:t>
      </w:r>
    </w:p>
    <w:p w14:paraId="3BA2B621" w14:textId="77777777" w:rsidR="00AE3C3B" w:rsidRPr="00BE3031" w:rsidRDefault="00AE3C3B" w:rsidP="00EC057E">
      <w:pPr>
        <w:pStyle w:val="Heading6"/>
        <w:tabs>
          <w:tab w:val="clear" w:pos="4320"/>
        </w:tabs>
        <w:spacing w:after="0"/>
        <w:ind w:left="437" w:hanging="437"/>
        <w:rPr>
          <w:b w:val="0"/>
          <w:w w:val="131"/>
        </w:rPr>
      </w:pPr>
      <w:r w:rsidRPr="00BE3031">
        <w:rPr>
          <w:b w:val="0"/>
          <w:w w:val="131"/>
        </w:rPr>
        <w:lastRenderedPageBreak/>
        <w:t>Pimpinan dan Staff LPPM selalu memberikan layanan prima dan terbaik. Sungguh membanggakan!! Tingkatkan</w:t>
      </w:r>
    </w:p>
    <w:p w14:paraId="6C31D465" w14:textId="77777777" w:rsidR="00AE3C3B" w:rsidRPr="00BE3031" w:rsidRDefault="00AE3C3B" w:rsidP="00EC057E">
      <w:pPr>
        <w:pStyle w:val="Heading6"/>
        <w:tabs>
          <w:tab w:val="clear" w:pos="4320"/>
        </w:tabs>
        <w:spacing w:after="0"/>
        <w:ind w:left="437" w:hanging="437"/>
        <w:rPr>
          <w:b w:val="0"/>
          <w:w w:val="131"/>
        </w:rPr>
      </w:pPr>
      <w:r w:rsidRPr="00BE3031">
        <w:rPr>
          <w:b w:val="0"/>
          <w:w w:val="131"/>
        </w:rPr>
        <w:t>Alhamdulillah Mantap</w:t>
      </w:r>
    </w:p>
    <w:p w14:paraId="4EAE20AD" w14:textId="77777777" w:rsidR="00AE3C3B" w:rsidRPr="00BE3031" w:rsidRDefault="00AE3C3B" w:rsidP="00EC057E">
      <w:pPr>
        <w:pStyle w:val="Heading6"/>
        <w:tabs>
          <w:tab w:val="clear" w:pos="4320"/>
        </w:tabs>
        <w:spacing w:after="0"/>
        <w:ind w:left="437" w:hanging="437"/>
        <w:rPr>
          <w:b w:val="0"/>
          <w:w w:val="131"/>
        </w:rPr>
      </w:pPr>
      <w:r w:rsidRPr="00BE3031">
        <w:rPr>
          <w:b w:val="0"/>
          <w:w w:val="131"/>
        </w:rPr>
        <w:t xml:space="preserve">Good job, and proud of you </w:t>
      </w:r>
      <w:proofErr w:type="gramStart"/>
      <w:r w:rsidRPr="00BE3031">
        <w:rPr>
          <w:b w:val="0"/>
          <w:w w:val="131"/>
        </w:rPr>
        <w:t>all..</w:t>
      </w:r>
      <w:proofErr w:type="gramEnd"/>
      <w:r w:rsidRPr="00BE3031">
        <w:rPr>
          <w:b w:val="0"/>
          <w:w w:val="131"/>
        </w:rPr>
        <w:t xml:space="preserve"> </w:t>
      </w:r>
    </w:p>
    <w:p w14:paraId="09285B9A" w14:textId="77777777" w:rsidR="00AE3C3B" w:rsidRPr="00BE3031" w:rsidRDefault="00AE3C3B" w:rsidP="00EC057E">
      <w:pPr>
        <w:pStyle w:val="Heading6"/>
        <w:tabs>
          <w:tab w:val="clear" w:pos="4320"/>
        </w:tabs>
        <w:spacing w:after="0"/>
        <w:ind w:left="437" w:hanging="437"/>
        <w:rPr>
          <w:b w:val="0"/>
          <w:w w:val="131"/>
        </w:rPr>
      </w:pPr>
      <w:r w:rsidRPr="00BE3031">
        <w:rPr>
          <w:b w:val="0"/>
          <w:w w:val="131"/>
        </w:rPr>
        <w:t>Sudah baik semuanya</w:t>
      </w:r>
    </w:p>
    <w:p w14:paraId="6C4ED2BF" w14:textId="77777777" w:rsidR="00AE3C3B" w:rsidRPr="00BE3031" w:rsidRDefault="00AE3C3B" w:rsidP="00EC057E">
      <w:pPr>
        <w:pStyle w:val="Heading6"/>
        <w:tabs>
          <w:tab w:val="clear" w:pos="4320"/>
        </w:tabs>
        <w:spacing w:after="0"/>
        <w:ind w:left="437" w:hanging="437"/>
        <w:rPr>
          <w:b w:val="0"/>
          <w:w w:val="131"/>
        </w:rPr>
      </w:pPr>
      <w:r w:rsidRPr="00BE3031">
        <w:rPr>
          <w:b w:val="0"/>
          <w:w w:val="131"/>
        </w:rPr>
        <w:t>tidak semua tenaga LPPM berinteraksi jadi tidak (kurang) tahu ttg kesigapannya</w:t>
      </w:r>
    </w:p>
    <w:p w14:paraId="26F7E53F" w14:textId="77777777" w:rsidR="00AE3C3B" w:rsidRPr="00BE3031" w:rsidRDefault="00AE3C3B" w:rsidP="00EC057E">
      <w:pPr>
        <w:pStyle w:val="Heading6"/>
        <w:tabs>
          <w:tab w:val="clear" w:pos="4320"/>
        </w:tabs>
        <w:spacing w:after="0"/>
        <w:ind w:left="437" w:hanging="437"/>
        <w:rPr>
          <w:b w:val="0"/>
          <w:w w:val="131"/>
        </w:rPr>
      </w:pPr>
      <w:r w:rsidRPr="00BE3031">
        <w:rPr>
          <w:b w:val="0"/>
          <w:w w:val="131"/>
        </w:rPr>
        <w:t>LPPM sudah sangat baik</w:t>
      </w:r>
    </w:p>
    <w:p w14:paraId="0F225F1B" w14:textId="77777777" w:rsidR="002D2473" w:rsidRPr="00BE3031" w:rsidRDefault="00AE3C3B" w:rsidP="00EC057E">
      <w:pPr>
        <w:pStyle w:val="Heading6"/>
        <w:tabs>
          <w:tab w:val="clear" w:pos="4320"/>
        </w:tabs>
        <w:spacing w:after="0"/>
        <w:ind w:left="437" w:hanging="437"/>
        <w:rPr>
          <w:b w:val="0"/>
          <w:w w:val="131"/>
        </w:rPr>
      </w:pPr>
      <w:r w:rsidRPr="00BE3031">
        <w:rPr>
          <w:b w:val="0"/>
          <w:w w:val="131"/>
        </w:rPr>
        <w:t>Pelayanan semua staf lppm sangat baik</w:t>
      </w:r>
      <w:proofErr w:type="gramStart"/>
      <w:r w:rsidRPr="00BE3031">
        <w:rPr>
          <w:b w:val="0"/>
          <w:w w:val="131"/>
        </w:rPr>
        <w:t xml:space="preserve"> ..</w:t>
      </w:r>
      <w:proofErr w:type="gramEnd"/>
      <w:r w:rsidRPr="00BE3031">
        <w:rPr>
          <w:b w:val="0"/>
          <w:w w:val="131"/>
        </w:rPr>
        <w:t xml:space="preserve"> bravo lppm</w:t>
      </w:r>
    </w:p>
    <w:p w14:paraId="34A751A5" w14:textId="77777777" w:rsidR="00AE3C3B" w:rsidRPr="00BE3031" w:rsidRDefault="00AE3C3B" w:rsidP="00EC057E">
      <w:pPr>
        <w:pStyle w:val="Heading6"/>
        <w:tabs>
          <w:tab w:val="clear" w:pos="4320"/>
        </w:tabs>
        <w:spacing w:after="0"/>
        <w:ind w:left="437" w:hanging="437"/>
        <w:rPr>
          <w:b w:val="0"/>
          <w:w w:val="131"/>
        </w:rPr>
      </w:pPr>
      <w:r w:rsidRPr="00BE3031">
        <w:rPr>
          <w:b w:val="0"/>
          <w:w w:val="131"/>
        </w:rPr>
        <w:t>Digitalisasi LPPM</w:t>
      </w:r>
    </w:p>
    <w:p w14:paraId="11F401AF" w14:textId="77777777" w:rsidR="00AE3C3B" w:rsidRPr="00BE3031" w:rsidRDefault="00AE3C3B" w:rsidP="00EC057E">
      <w:pPr>
        <w:pStyle w:val="Heading6"/>
        <w:tabs>
          <w:tab w:val="clear" w:pos="4320"/>
        </w:tabs>
        <w:spacing w:after="0"/>
        <w:ind w:left="437" w:hanging="437"/>
        <w:rPr>
          <w:b w:val="0"/>
          <w:w w:val="131"/>
        </w:rPr>
      </w:pPr>
      <w:r w:rsidRPr="00BE3031">
        <w:rPr>
          <w:b w:val="0"/>
          <w:w w:val="131"/>
        </w:rPr>
        <w:t>terima kasih pelayanannya, semoga manjdi amal jariah bapak ibu</w:t>
      </w:r>
    </w:p>
    <w:p w14:paraId="58F148C6" w14:textId="77777777" w:rsidR="00AE3C3B" w:rsidRPr="00BE3031" w:rsidRDefault="00AE3C3B" w:rsidP="00EC057E">
      <w:pPr>
        <w:pStyle w:val="Heading6"/>
        <w:tabs>
          <w:tab w:val="clear" w:pos="4320"/>
        </w:tabs>
        <w:spacing w:after="0"/>
        <w:ind w:left="437" w:hanging="437"/>
        <w:rPr>
          <w:b w:val="0"/>
          <w:w w:val="131"/>
        </w:rPr>
      </w:pPr>
      <w:r w:rsidRPr="00BE3031">
        <w:rPr>
          <w:b w:val="0"/>
          <w:w w:val="131"/>
        </w:rPr>
        <w:t xml:space="preserve">Dipertahankan yang sudah baik sekali </w:t>
      </w:r>
    </w:p>
    <w:p w14:paraId="3B81C898" w14:textId="77777777" w:rsidR="00AE3C3B" w:rsidRPr="00BE3031" w:rsidRDefault="00AE3C3B" w:rsidP="00EC057E">
      <w:pPr>
        <w:pStyle w:val="Heading6"/>
        <w:tabs>
          <w:tab w:val="clear" w:pos="4320"/>
        </w:tabs>
        <w:spacing w:after="0"/>
        <w:ind w:left="437" w:hanging="437"/>
        <w:rPr>
          <w:b w:val="0"/>
          <w:w w:val="131"/>
        </w:rPr>
      </w:pPr>
      <w:r w:rsidRPr="00BE3031">
        <w:rPr>
          <w:b w:val="0"/>
          <w:w w:val="131"/>
        </w:rPr>
        <w:t>Good</w:t>
      </w:r>
    </w:p>
    <w:p w14:paraId="7CF941F0" w14:textId="77777777" w:rsidR="00AE3C3B" w:rsidRPr="00BE3031" w:rsidRDefault="00AE3C3B" w:rsidP="00EC057E">
      <w:pPr>
        <w:pStyle w:val="Heading6"/>
        <w:tabs>
          <w:tab w:val="clear" w:pos="4320"/>
        </w:tabs>
        <w:spacing w:after="0"/>
        <w:ind w:left="437" w:hanging="437"/>
        <w:rPr>
          <w:b w:val="0"/>
          <w:w w:val="131"/>
        </w:rPr>
      </w:pPr>
      <w:r w:rsidRPr="00BE3031">
        <w:rPr>
          <w:b w:val="0"/>
          <w:w w:val="131"/>
        </w:rPr>
        <w:t>Lanjutkan</w:t>
      </w:r>
    </w:p>
    <w:p w14:paraId="01638269" w14:textId="77777777" w:rsidR="00AE3C3B" w:rsidRPr="00BE3031" w:rsidRDefault="00AE3C3B" w:rsidP="00EC057E">
      <w:pPr>
        <w:pStyle w:val="Heading6"/>
        <w:tabs>
          <w:tab w:val="clear" w:pos="4320"/>
        </w:tabs>
        <w:spacing w:after="0"/>
        <w:ind w:left="437" w:hanging="437"/>
        <w:rPr>
          <w:b w:val="0"/>
          <w:w w:val="131"/>
        </w:rPr>
      </w:pPr>
      <w:r w:rsidRPr="00BE3031">
        <w:rPr>
          <w:b w:val="0"/>
          <w:w w:val="131"/>
        </w:rPr>
        <w:t>untuk kedepannya jika ada pengumuman ttg hibah jangan dadakan, terima kasih</w:t>
      </w:r>
    </w:p>
    <w:p w14:paraId="618EB11D" w14:textId="77777777" w:rsidR="00AE3C3B" w:rsidRPr="00BE3031" w:rsidRDefault="00AE3C3B" w:rsidP="00EC057E">
      <w:pPr>
        <w:pStyle w:val="Heading6"/>
        <w:tabs>
          <w:tab w:val="clear" w:pos="4320"/>
        </w:tabs>
        <w:spacing w:after="0"/>
        <w:ind w:left="437" w:hanging="437"/>
        <w:rPr>
          <w:b w:val="0"/>
          <w:w w:val="131"/>
        </w:rPr>
      </w:pPr>
      <w:r w:rsidRPr="00BE3031">
        <w:rPr>
          <w:b w:val="0"/>
          <w:w w:val="131"/>
        </w:rPr>
        <w:t>Semangat Bapak/ibu.</w:t>
      </w:r>
    </w:p>
    <w:p w14:paraId="3A2D7D81" w14:textId="77777777" w:rsidR="00AE3C3B" w:rsidRPr="00BE3031" w:rsidRDefault="00AE3C3B" w:rsidP="00EC057E">
      <w:pPr>
        <w:pStyle w:val="Heading6"/>
        <w:tabs>
          <w:tab w:val="clear" w:pos="4320"/>
        </w:tabs>
        <w:spacing w:after="0"/>
        <w:ind w:left="437" w:hanging="437"/>
        <w:rPr>
          <w:b w:val="0"/>
          <w:w w:val="131"/>
        </w:rPr>
      </w:pPr>
      <w:r w:rsidRPr="00BE3031">
        <w:rPr>
          <w:b w:val="0"/>
          <w:w w:val="131"/>
        </w:rPr>
        <w:t>Terima kasih atas pelayanan prima yg diberikan</w:t>
      </w:r>
    </w:p>
    <w:p w14:paraId="7E34863E" w14:textId="77777777" w:rsidR="00AE3C3B" w:rsidRPr="00AE3C3B" w:rsidRDefault="00AE3C3B" w:rsidP="00AE3C3B">
      <w:pPr>
        <w:spacing w:before="20"/>
        <w:ind w:left="744"/>
        <w:rPr>
          <w:w w:val="131"/>
          <w:sz w:val="24"/>
          <w:szCs w:val="24"/>
        </w:rPr>
      </w:pPr>
    </w:p>
    <w:p w14:paraId="400EE432" w14:textId="77777777" w:rsidR="000C441F" w:rsidRDefault="000C441F" w:rsidP="00AE3C3B">
      <w:pPr>
        <w:spacing w:before="20"/>
        <w:ind w:left="744"/>
        <w:rPr>
          <w:sz w:val="24"/>
          <w:szCs w:val="24"/>
        </w:rPr>
        <w:sectPr w:rsidR="000C441F">
          <w:pgSz w:w="11920" w:h="16840"/>
          <w:pgMar w:top="1360" w:right="1340" w:bottom="280" w:left="1680" w:header="720" w:footer="720" w:gutter="0"/>
          <w:cols w:space="720"/>
        </w:sectPr>
      </w:pPr>
    </w:p>
    <w:p w14:paraId="16552CC1" w14:textId="77777777" w:rsidR="000C441F" w:rsidRDefault="00FF55A7">
      <w:pPr>
        <w:spacing w:line="0" w:lineRule="atLeast"/>
        <w:ind w:left="100"/>
        <w:rPr>
          <w:sz w:val="24"/>
          <w:szCs w:val="24"/>
        </w:rPr>
      </w:pPr>
      <w:r>
        <w:rPr>
          <w:position w:val="5"/>
          <w:sz w:val="24"/>
          <w:szCs w:val="24"/>
        </w:rPr>
        <w:lastRenderedPageBreak/>
        <w:t>L</w:t>
      </w:r>
      <w:r>
        <w:rPr>
          <w:spacing w:val="-1"/>
          <w:position w:val="5"/>
          <w:sz w:val="24"/>
          <w:szCs w:val="24"/>
        </w:rPr>
        <w:t>a</w:t>
      </w:r>
      <w:r>
        <w:rPr>
          <w:position w:val="5"/>
          <w:sz w:val="24"/>
          <w:szCs w:val="24"/>
        </w:rPr>
        <w:t>mp</w:t>
      </w:r>
      <w:r>
        <w:rPr>
          <w:spacing w:val="1"/>
          <w:position w:val="5"/>
          <w:sz w:val="24"/>
          <w:szCs w:val="24"/>
        </w:rPr>
        <w:t>i</w:t>
      </w:r>
      <w:r>
        <w:rPr>
          <w:position w:val="5"/>
          <w:sz w:val="24"/>
          <w:szCs w:val="24"/>
        </w:rPr>
        <w:t>r</w:t>
      </w:r>
      <w:r>
        <w:rPr>
          <w:spacing w:val="-2"/>
          <w:position w:val="5"/>
          <w:sz w:val="24"/>
          <w:szCs w:val="24"/>
        </w:rPr>
        <w:t>a</w:t>
      </w:r>
      <w:r>
        <w:rPr>
          <w:position w:val="5"/>
          <w:sz w:val="24"/>
          <w:szCs w:val="24"/>
        </w:rPr>
        <w:t>n 1. L</w:t>
      </w:r>
      <w:r>
        <w:rPr>
          <w:spacing w:val="-1"/>
          <w:position w:val="5"/>
          <w:sz w:val="24"/>
          <w:szCs w:val="24"/>
        </w:rPr>
        <w:t>a</w:t>
      </w:r>
      <w:r>
        <w:rPr>
          <w:position w:val="5"/>
          <w:sz w:val="24"/>
          <w:szCs w:val="24"/>
        </w:rPr>
        <w:t>man</w:t>
      </w:r>
      <w:r>
        <w:rPr>
          <w:spacing w:val="2"/>
          <w:position w:val="5"/>
          <w:sz w:val="24"/>
          <w:szCs w:val="24"/>
        </w:rPr>
        <w:t xml:space="preserve"> </w:t>
      </w:r>
      <w:r>
        <w:rPr>
          <w:position w:val="5"/>
          <w:sz w:val="24"/>
          <w:szCs w:val="24"/>
        </w:rPr>
        <w:t>Kuision</w:t>
      </w:r>
      <w:r>
        <w:rPr>
          <w:spacing w:val="-1"/>
          <w:position w:val="5"/>
          <w:sz w:val="24"/>
          <w:szCs w:val="24"/>
        </w:rPr>
        <w:t>e</w:t>
      </w:r>
      <w:r>
        <w:rPr>
          <w:position w:val="5"/>
          <w:sz w:val="24"/>
          <w:szCs w:val="24"/>
        </w:rPr>
        <w:t>r p</w:t>
      </w:r>
      <w:r>
        <w:rPr>
          <w:spacing w:val="-2"/>
          <w:position w:val="5"/>
          <w:sz w:val="24"/>
          <w:szCs w:val="24"/>
        </w:rPr>
        <w:t>a</w:t>
      </w:r>
      <w:r>
        <w:rPr>
          <w:position w:val="5"/>
          <w:sz w:val="24"/>
          <w:szCs w:val="24"/>
        </w:rPr>
        <w:t>da</w:t>
      </w:r>
      <w:r>
        <w:rPr>
          <w:spacing w:val="-1"/>
          <w:position w:val="5"/>
          <w:sz w:val="24"/>
          <w:szCs w:val="24"/>
        </w:rPr>
        <w:t xml:space="preserve"> </w:t>
      </w:r>
      <w:r>
        <w:rPr>
          <w:spacing w:val="3"/>
          <w:position w:val="5"/>
          <w:sz w:val="24"/>
          <w:szCs w:val="24"/>
        </w:rPr>
        <w:t>G</w:t>
      </w:r>
      <w:r>
        <w:rPr>
          <w:spacing w:val="-1"/>
          <w:position w:val="5"/>
          <w:sz w:val="24"/>
          <w:szCs w:val="24"/>
        </w:rPr>
        <w:t>-</w:t>
      </w:r>
      <w:r>
        <w:rPr>
          <w:spacing w:val="1"/>
          <w:position w:val="5"/>
          <w:sz w:val="24"/>
          <w:szCs w:val="24"/>
        </w:rPr>
        <w:t>F</w:t>
      </w:r>
      <w:r>
        <w:rPr>
          <w:position w:val="5"/>
          <w:sz w:val="24"/>
          <w:szCs w:val="24"/>
        </w:rPr>
        <w:t>orm</w:t>
      </w:r>
    </w:p>
    <w:p w14:paraId="5CA2B2BE" w14:textId="77777777" w:rsidR="00287D8E" w:rsidRDefault="00287D8E">
      <w:pPr>
        <w:spacing w:before="42"/>
        <w:ind w:left="100"/>
      </w:pPr>
    </w:p>
    <w:p w14:paraId="68AFF990" w14:textId="77777777" w:rsidR="000C441F" w:rsidRDefault="00287D8E">
      <w:pPr>
        <w:spacing w:before="42"/>
        <w:ind w:left="100"/>
      </w:pPr>
      <w:r w:rsidRPr="00287D8E">
        <w:rPr>
          <w:noProof/>
        </w:rPr>
        <w:drawing>
          <wp:anchor distT="0" distB="0" distL="114300" distR="114300" simplePos="0" relativeHeight="251661824" behindDoc="0" locked="0" layoutInCell="1" allowOverlap="1" wp14:anchorId="1D7A8C89" wp14:editId="016E1B72">
            <wp:simplePos x="0" y="0"/>
            <wp:positionH relativeFrom="margin">
              <wp:posOffset>2642235</wp:posOffset>
            </wp:positionH>
            <wp:positionV relativeFrom="paragraph">
              <wp:posOffset>33020</wp:posOffset>
            </wp:positionV>
            <wp:extent cx="3164664" cy="20066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4664" cy="2006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87D8E">
        <w:rPr>
          <w:noProof/>
        </w:rPr>
        <w:drawing>
          <wp:anchor distT="0" distB="0" distL="114300" distR="114300" simplePos="0" relativeHeight="251660800" behindDoc="1" locked="0" layoutInCell="1" allowOverlap="1" wp14:anchorId="781F9650" wp14:editId="6ED67A37">
            <wp:simplePos x="0" y="0"/>
            <wp:positionH relativeFrom="column">
              <wp:posOffset>457200</wp:posOffset>
            </wp:positionH>
            <wp:positionV relativeFrom="paragraph">
              <wp:posOffset>27940</wp:posOffset>
            </wp:positionV>
            <wp:extent cx="1967965" cy="2412365"/>
            <wp:effectExtent l="0" t="0" r="0" b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078" r="9555"/>
                    <a:stretch/>
                  </pic:blipFill>
                  <pic:spPr bwMode="auto">
                    <a:xfrm>
                      <a:off x="0" y="0"/>
                      <a:ext cx="1973768" cy="24194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0601A6" w14:textId="77777777" w:rsidR="000C441F" w:rsidRDefault="000C441F">
      <w:pPr>
        <w:spacing w:before="2" w:line="140" w:lineRule="exact"/>
        <w:rPr>
          <w:sz w:val="15"/>
          <w:szCs w:val="15"/>
        </w:rPr>
      </w:pPr>
    </w:p>
    <w:p w14:paraId="7B7A0C33" w14:textId="77777777" w:rsidR="000C441F" w:rsidRDefault="000C441F">
      <w:pPr>
        <w:spacing w:line="200" w:lineRule="exact"/>
      </w:pPr>
    </w:p>
    <w:p w14:paraId="14330AFF" w14:textId="77777777" w:rsidR="00287D8E" w:rsidRDefault="00287D8E">
      <w:pPr>
        <w:spacing w:line="200" w:lineRule="exact"/>
      </w:pPr>
    </w:p>
    <w:p w14:paraId="0539A5E4" w14:textId="77777777" w:rsidR="00287D8E" w:rsidRDefault="00287D8E">
      <w:pPr>
        <w:spacing w:line="200" w:lineRule="exact"/>
      </w:pPr>
    </w:p>
    <w:p w14:paraId="0F9DD9B9" w14:textId="77777777" w:rsidR="00287D8E" w:rsidRDefault="00287D8E">
      <w:pPr>
        <w:spacing w:line="200" w:lineRule="exact"/>
      </w:pPr>
    </w:p>
    <w:p w14:paraId="35B64308" w14:textId="77777777" w:rsidR="00287D8E" w:rsidRDefault="00287D8E">
      <w:pPr>
        <w:spacing w:line="200" w:lineRule="exact"/>
      </w:pPr>
    </w:p>
    <w:p w14:paraId="2C3665EB" w14:textId="77777777" w:rsidR="00287D8E" w:rsidRDefault="00287D8E">
      <w:pPr>
        <w:spacing w:line="200" w:lineRule="exact"/>
      </w:pPr>
    </w:p>
    <w:p w14:paraId="3DF0C44F" w14:textId="77777777" w:rsidR="00287D8E" w:rsidRDefault="00287D8E">
      <w:pPr>
        <w:spacing w:line="200" w:lineRule="exact"/>
      </w:pPr>
    </w:p>
    <w:p w14:paraId="58A7DFAB" w14:textId="77777777" w:rsidR="00287D8E" w:rsidRDefault="00287D8E">
      <w:pPr>
        <w:spacing w:line="200" w:lineRule="exact"/>
      </w:pPr>
    </w:p>
    <w:p w14:paraId="3B3C7C36" w14:textId="77777777" w:rsidR="00287D8E" w:rsidRDefault="00287D8E">
      <w:pPr>
        <w:spacing w:line="200" w:lineRule="exact"/>
      </w:pPr>
    </w:p>
    <w:p w14:paraId="1A75FC56" w14:textId="77777777" w:rsidR="00287D8E" w:rsidRDefault="00287D8E">
      <w:pPr>
        <w:spacing w:line="200" w:lineRule="exact"/>
      </w:pPr>
    </w:p>
    <w:p w14:paraId="3B5E251E" w14:textId="77777777" w:rsidR="00287D8E" w:rsidRDefault="00287D8E">
      <w:pPr>
        <w:spacing w:line="200" w:lineRule="exact"/>
      </w:pPr>
    </w:p>
    <w:p w14:paraId="25C2BA61" w14:textId="77777777" w:rsidR="00287D8E" w:rsidRDefault="00287D8E">
      <w:pPr>
        <w:spacing w:line="200" w:lineRule="exact"/>
      </w:pPr>
    </w:p>
    <w:p w14:paraId="3A74E3D8" w14:textId="77777777" w:rsidR="00287D8E" w:rsidRDefault="00287D8E">
      <w:pPr>
        <w:spacing w:line="200" w:lineRule="exact"/>
      </w:pPr>
    </w:p>
    <w:p w14:paraId="3155AFAF" w14:textId="77777777" w:rsidR="00287D8E" w:rsidRDefault="00287D8E">
      <w:pPr>
        <w:spacing w:line="200" w:lineRule="exact"/>
      </w:pPr>
    </w:p>
    <w:p w14:paraId="3F419ABA" w14:textId="77777777" w:rsidR="00287D8E" w:rsidRDefault="00287D8E">
      <w:pPr>
        <w:spacing w:line="200" w:lineRule="exact"/>
      </w:pPr>
    </w:p>
    <w:p w14:paraId="52D9965B" w14:textId="77777777" w:rsidR="00287D8E" w:rsidRDefault="00287D8E">
      <w:pPr>
        <w:spacing w:line="200" w:lineRule="exact"/>
      </w:pPr>
    </w:p>
    <w:p w14:paraId="0069F129" w14:textId="77777777" w:rsidR="00287D8E" w:rsidRDefault="00287D8E">
      <w:pPr>
        <w:spacing w:line="200" w:lineRule="exact"/>
      </w:pPr>
    </w:p>
    <w:p w14:paraId="7B556C09" w14:textId="77777777" w:rsidR="00287D8E" w:rsidRDefault="00287D8E">
      <w:pPr>
        <w:spacing w:line="200" w:lineRule="exact"/>
      </w:pPr>
    </w:p>
    <w:p w14:paraId="171E93AE" w14:textId="77777777" w:rsidR="00287D8E" w:rsidRDefault="00287D8E">
      <w:pPr>
        <w:spacing w:line="200" w:lineRule="exact"/>
      </w:pPr>
    </w:p>
    <w:p w14:paraId="0B142633" w14:textId="77777777" w:rsidR="000C441F" w:rsidRDefault="00FF55A7">
      <w:pPr>
        <w:ind w:left="100"/>
        <w:rPr>
          <w:sz w:val="24"/>
          <w:szCs w:val="24"/>
        </w:rPr>
      </w:pP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mp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 2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sil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output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ngis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kuisioner</w:t>
      </w:r>
    </w:p>
    <w:p w14:paraId="1F0A178B" w14:textId="77777777" w:rsidR="000C441F" w:rsidRDefault="00287D8E">
      <w:pPr>
        <w:spacing w:before="40"/>
        <w:ind w:left="2033"/>
      </w:pPr>
      <w:r w:rsidRPr="00287D8E">
        <w:rPr>
          <w:noProof/>
        </w:rPr>
        <w:drawing>
          <wp:anchor distT="0" distB="0" distL="114300" distR="114300" simplePos="0" relativeHeight="251662848" behindDoc="0" locked="0" layoutInCell="1" allowOverlap="1" wp14:anchorId="351B7ECD" wp14:editId="7ADC4AD2">
            <wp:simplePos x="0" y="0"/>
            <wp:positionH relativeFrom="column">
              <wp:posOffset>332740</wp:posOffset>
            </wp:positionH>
            <wp:positionV relativeFrom="paragraph">
              <wp:posOffset>325120</wp:posOffset>
            </wp:positionV>
            <wp:extent cx="3099565" cy="2813050"/>
            <wp:effectExtent l="0" t="0" r="5715" b="6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9565" cy="2813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C441F">
      <w:pgSz w:w="11920" w:h="16840"/>
      <w:pgMar w:top="1700" w:right="1320" w:bottom="280" w:left="13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9F8B45" w14:textId="77777777" w:rsidR="00E935ED" w:rsidRDefault="00E935ED" w:rsidP="00E935ED">
      <w:r>
        <w:separator/>
      </w:r>
    </w:p>
  </w:endnote>
  <w:endnote w:type="continuationSeparator" w:id="0">
    <w:p w14:paraId="0C76683D" w14:textId="77777777" w:rsidR="00E935ED" w:rsidRDefault="00E935ED" w:rsidP="00E935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367F84" w14:textId="77777777" w:rsidR="00E935ED" w:rsidRDefault="00E935ED" w:rsidP="00E935ED">
      <w:r>
        <w:separator/>
      </w:r>
    </w:p>
  </w:footnote>
  <w:footnote w:type="continuationSeparator" w:id="0">
    <w:p w14:paraId="7B38DD3D" w14:textId="77777777" w:rsidR="00E935ED" w:rsidRDefault="00E935ED" w:rsidP="00E935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5299C"/>
    <w:multiLevelType w:val="multilevel"/>
    <w:tmpl w:val="38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 w15:restartNumberingAfterBreak="0">
    <w:nsid w:val="313C0993"/>
    <w:multiLevelType w:val="multilevel"/>
    <w:tmpl w:val="1412349A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41407578"/>
    <w:multiLevelType w:val="multilevel"/>
    <w:tmpl w:val="BC92CB6C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441F"/>
    <w:rsid w:val="000C441F"/>
    <w:rsid w:val="001A3897"/>
    <w:rsid w:val="00287D8E"/>
    <w:rsid w:val="002D2473"/>
    <w:rsid w:val="004F7C18"/>
    <w:rsid w:val="0052072D"/>
    <w:rsid w:val="00707C22"/>
    <w:rsid w:val="00903C91"/>
    <w:rsid w:val="00A9452A"/>
    <w:rsid w:val="00AA5AFF"/>
    <w:rsid w:val="00AE3C3B"/>
    <w:rsid w:val="00BE3031"/>
    <w:rsid w:val="00CC64FE"/>
    <w:rsid w:val="00D65234"/>
    <w:rsid w:val="00D8265A"/>
    <w:rsid w:val="00E935ED"/>
    <w:rsid w:val="00E9604B"/>
    <w:rsid w:val="00EC057E"/>
    <w:rsid w:val="00ED071E"/>
    <w:rsid w:val="00ED1824"/>
    <w:rsid w:val="00FF5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034E1D"/>
  <w15:docId w15:val="{E47602B9-AF32-476F-AA26-FA28F25FC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AE3C3B"/>
    <w:pPr>
      <w:ind w:left="720"/>
      <w:contextualSpacing/>
    </w:pPr>
  </w:style>
  <w:style w:type="paragraph" w:styleId="NoSpacing">
    <w:name w:val="No Spacing"/>
    <w:uiPriority w:val="1"/>
    <w:qFormat/>
    <w:rsid w:val="00BE3031"/>
  </w:style>
  <w:style w:type="paragraph" w:styleId="Header">
    <w:name w:val="header"/>
    <w:basedOn w:val="Normal"/>
    <w:link w:val="HeaderChar"/>
    <w:uiPriority w:val="99"/>
    <w:unhideWhenUsed/>
    <w:rsid w:val="00E935E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935ED"/>
  </w:style>
  <w:style w:type="paragraph" w:styleId="Footer">
    <w:name w:val="footer"/>
    <w:basedOn w:val="Normal"/>
    <w:link w:val="FooterChar"/>
    <w:uiPriority w:val="99"/>
    <w:unhideWhenUsed/>
    <w:rsid w:val="00E935E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935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71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9</Pages>
  <Words>1611</Words>
  <Characters>9183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MyBook PRO K5</dc:creator>
  <cp:lastModifiedBy>MyBook PRO K5</cp:lastModifiedBy>
  <cp:revision>12</cp:revision>
  <cp:lastPrinted>2025-07-28T04:19:00Z</cp:lastPrinted>
  <dcterms:created xsi:type="dcterms:W3CDTF">2025-07-02T04:11:00Z</dcterms:created>
  <dcterms:modified xsi:type="dcterms:W3CDTF">2025-07-28T04:41:00Z</dcterms:modified>
</cp:coreProperties>
</file>